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30660E" w14:textId="77777777" w:rsidR="00406B76" w:rsidRDefault="00406B76" w:rsidP="000D44BF">
      <w:pPr>
        <w:pStyle w:val="Textoindependiente3"/>
        <w:rPr>
          <w:rStyle w:val="Ninguno"/>
          <w:rFonts w:ascii="Tw Cen MT" w:hAnsi="Tw Cen MT"/>
          <w:b/>
          <w:u w:color="2E2E2E"/>
        </w:rPr>
      </w:pPr>
      <w:bookmarkStart w:id="0" w:name="_Hlk523755150"/>
    </w:p>
    <w:p w14:paraId="13C7E1FC" w14:textId="77777777" w:rsidR="008C3832" w:rsidRPr="001E4AEB" w:rsidRDefault="008C3832" w:rsidP="000D44BF">
      <w:pPr>
        <w:pStyle w:val="Textoindependiente3"/>
        <w:rPr>
          <w:rStyle w:val="Ninguno"/>
          <w:rFonts w:ascii="Tw Cen MT" w:eastAsia="Arial" w:hAnsi="Tw Cen MT"/>
          <w:b/>
          <w:bCs/>
          <w:u w:color="2E2E2E"/>
        </w:rPr>
      </w:pPr>
      <w:r w:rsidRPr="006736DB">
        <w:rPr>
          <w:rStyle w:val="Ninguno"/>
          <w:rFonts w:ascii="Tw Cen MT" w:hAnsi="Tw Cen MT"/>
          <w:b/>
          <w:u w:color="2E2E2E"/>
        </w:rPr>
        <w:t xml:space="preserve">DE CONFORMIDAD CON LO DISPUESTO POR EL ARTÍCULO 134 DE LA CONSTITUCIÓN POLÍTICA DE LOS ESTADOS UNIDOS MEXICANOS, EL ARTÍCULO 107 DE LA CONSTITUCIÓN POLÍTICA DEL ESTADO LIBRE Y SOBERANO DE COLIMA Y LOS ARTÍCULOS 1º, NUMERAL 1, FRACCIÓN III, 2º,  </w:t>
      </w:r>
      <w:r w:rsidRPr="006736DB">
        <w:rPr>
          <w:rStyle w:val="Ninguno"/>
          <w:rFonts w:ascii="Tw Cen MT" w:hAnsi="Tw Cen MT"/>
          <w:b/>
          <w:u w:color="2E2E2E"/>
          <w:lang w:val="de-DE"/>
        </w:rPr>
        <w:t>20, 21, 26 NUMERAL 1 FRACCIÓN I</w:t>
      </w:r>
      <w:r w:rsidRPr="006736DB">
        <w:rPr>
          <w:rStyle w:val="Ninguno"/>
          <w:rFonts w:ascii="Tw Cen MT" w:hAnsi="Tw Cen MT"/>
          <w:b/>
          <w:u w:color="2E2E2E"/>
        </w:rPr>
        <w:t>,</w:t>
      </w:r>
      <w:r w:rsidRPr="006736DB">
        <w:rPr>
          <w:rStyle w:val="Ninguno"/>
          <w:rFonts w:ascii="Tw Cen MT" w:hAnsi="Tw Cen MT"/>
          <w:b/>
          <w:u w:color="2E2E2E"/>
          <w:lang w:val="de-DE"/>
        </w:rPr>
        <w:t xml:space="preserve"> NUMERAL 2</w:t>
      </w:r>
      <w:r w:rsidRPr="006736DB">
        <w:rPr>
          <w:rStyle w:val="Ninguno"/>
          <w:rFonts w:ascii="Tw Cen MT" w:hAnsi="Tw Cen MT"/>
          <w:b/>
          <w:u w:color="2E2E2E"/>
        </w:rPr>
        <w:t xml:space="preserve"> Y NUMERAL 5, </w:t>
      </w:r>
      <w:r w:rsidRPr="006736DB">
        <w:rPr>
          <w:rStyle w:val="Ninguno"/>
          <w:rFonts w:ascii="Tw Cen MT" w:hAnsi="Tw Cen MT"/>
          <w:b/>
          <w:u w:color="2E2E2E"/>
          <w:lang w:val="de-DE"/>
        </w:rPr>
        <w:t>27, 28 NUMERAL 4, 30</w:t>
      </w:r>
      <w:r w:rsidRPr="006736DB">
        <w:rPr>
          <w:rStyle w:val="Ninguno"/>
          <w:rFonts w:ascii="Tw Cen MT" w:hAnsi="Tw Cen MT"/>
          <w:b/>
          <w:u w:color="2E2E2E"/>
        </w:rPr>
        <w:t xml:space="preserve"> NUMERAL 1, FRACCIÓN I, 32, 33, 34, 35, 36, 37, 38, 40, 41, 42, Y DEMAS RELATIVOS DE </w:t>
      </w:r>
      <w:r w:rsidRPr="00BB3689">
        <w:rPr>
          <w:rStyle w:val="Ninguno"/>
          <w:rFonts w:ascii="Tw Cen MT" w:eastAsiaTheme="minorEastAsia" w:hAnsi="Tw Cen MT"/>
          <w:b/>
          <w:u w:color="2E2E2E"/>
        </w:rPr>
        <w:t>LEY DE ADQUISICIONES, ARRENDAMIENTOS Y SERVICIOS DEL SECTOR PUBLICO DEL ESTADO DE COLIMA</w:t>
      </w:r>
      <w:r w:rsidRPr="00BB3689">
        <w:rPr>
          <w:rFonts w:ascii="Tw Cen MT" w:hAnsi="Tw Cen MT"/>
        </w:rPr>
        <w:t xml:space="preserve"> </w:t>
      </w:r>
      <w:r>
        <w:rPr>
          <w:rFonts w:ascii="Tw Cen MT" w:hAnsi="Tw Cen MT"/>
          <w:b/>
        </w:rPr>
        <w:t xml:space="preserve">ASÍ COMO DE </w:t>
      </w:r>
      <w:r w:rsidRPr="00BB3689">
        <w:rPr>
          <w:rFonts w:ascii="Tw Cen MT" w:hAnsi="Tw Cen MT"/>
          <w:b/>
        </w:rPr>
        <w:t>LOS ARTÍCULOS 2, 25,</w:t>
      </w:r>
      <w:r>
        <w:rPr>
          <w:rFonts w:ascii="Tw Cen MT" w:hAnsi="Tw Cen MT"/>
          <w:b/>
        </w:rPr>
        <w:t xml:space="preserve"> </w:t>
      </w:r>
      <w:r w:rsidRPr="00BB3689">
        <w:rPr>
          <w:rFonts w:ascii="Tw Cen MT" w:hAnsi="Tw Cen MT"/>
          <w:b/>
        </w:rPr>
        <w:t>26,</w:t>
      </w:r>
      <w:r>
        <w:rPr>
          <w:rFonts w:ascii="Tw Cen MT" w:hAnsi="Tw Cen MT"/>
          <w:b/>
        </w:rPr>
        <w:t xml:space="preserve"> </w:t>
      </w:r>
      <w:r w:rsidRPr="00BB3689">
        <w:rPr>
          <w:rFonts w:ascii="Tw Cen MT" w:hAnsi="Tw Cen MT"/>
          <w:b/>
        </w:rPr>
        <w:t>27,</w:t>
      </w:r>
      <w:r>
        <w:rPr>
          <w:rFonts w:ascii="Tw Cen MT" w:hAnsi="Tw Cen MT"/>
          <w:b/>
        </w:rPr>
        <w:t xml:space="preserve"> </w:t>
      </w:r>
      <w:r w:rsidRPr="00BB3689">
        <w:rPr>
          <w:rFonts w:ascii="Tw Cen MT" w:hAnsi="Tw Cen MT"/>
          <w:b/>
        </w:rPr>
        <w:t>28,</w:t>
      </w:r>
      <w:r>
        <w:rPr>
          <w:rFonts w:ascii="Tw Cen MT" w:hAnsi="Tw Cen MT"/>
          <w:b/>
        </w:rPr>
        <w:t xml:space="preserve"> </w:t>
      </w:r>
      <w:r w:rsidRPr="00BB3689">
        <w:rPr>
          <w:rFonts w:ascii="Tw Cen MT" w:hAnsi="Tw Cen MT"/>
          <w:b/>
        </w:rPr>
        <w:t>30,</w:t>
      </w:r>
      <w:r>
        <w:rPr>
          <w:rFonts w:ascii="Tw Cen MT" w:hAnsi="Tw Cen MT"/>
          <w:b/>
        </w:rPr>
        <w:t xml:space="preserve"> </w:t>
      </w:r>
      <w:r w:rsidRPr="00BB3689">
        <w:rPr>
          <w:rFonts w:ascii="Tw Cen MT" w:hAnsi="Tw Cen MT"/>
          <w:b/>
        </w:rPr>
        <w:t>33,</w:t>
      </w:r>
      <w:r>
        <w:rPr>
          <w:rFonts w:ascii="Tw Cen MT" w:hAnsi="Tw Cen MT"/>
          <w:b/>
        </w:rPr>
        <w:t xml:space="preserve"> </w:t>
      </w:r>
      <w:r w:rsidRPr="00BB3689">
        <w:rPr>
          <w:rFonts w:ascii="Tw Cen MT" w:hAnsi="Tw Cen MT"/>
          <w:b/>
        </w:rPr>
        <w:t>35 Y DEMÁS RELATIVOS DEL REGLAMENTO DE LA LEY DE ADQUISICIONES, ARRENDAMIENTOS Y SERVICIOS DEL SECTOR PÚBLICO DEL ESTADO DE COLIMA PARA EL PODER EJECUTIVO</w:t>
      </w:r>
      <w:r w:rsidRPr="006736DB">
        <w:rPr>
          <w:rStyle w:val="Ninguno"/>
          <w:rFonts w:ascii="Tw Cen MT" w:hAnsi="Tw Cen MT"/>
          <w:b/>
          <w:u w:color="2E2E2E"/>
        </w:rPr>
        <w:t>, SE EMITE LA SIGUIENTE:</w:t>
      </w:r>
    </w:p>
    <w:p w14:paraId="76352B2E" w14:textId="77777777" w:rsidR="005A5B7C" w:rsidRPr="002D065F" w:rsidRDefault="005A5B7C" w:rsidP="000D44BF">
      <w:pPr>
        <w:pStyle w:val="Textoindependiente3"/>
        <w:jc w:val="center"/>
        <w:rPr>
          <w:rFonts w:ascii="Tw Cen MT" w:hAnsi="Tw Cen MT"/>
          <w:lang w:val="es-ES_tradnl"/>
        </w:rPr>
      </w:pPr>
    </w:p>
    <w:p w14:paraId="70C66B1C" w14:textId="77777777" w:rsidR="005A5B7C" w:rsidRDefault="005A5B7C" w:rsidP="000D44BF">
      <w:pPr>
        <w:pStyle w:val="Textoindependiente3"/>
        <w:jc w:val="center"/>
        <w:rPr>
          <w:rFonts w:ascii="Tw Cen MT" w:hAnsi="Tw Cen MT"/>
          <w:lang w:val="es-ES_tradnl"/>
        </w:rPr>
      </w:pPr>
    </w:p>
    <w:p w14:paraId="0708047E" w14:textId="77777777" w:rsidR="000D44BF" w:rsidRDefault="000D44BF" w:rsidP="000D44BF">
      <w:pPr>
        <w:pStyle w:val="Textoindependiente3"/>
        <w:jc w:val="center"/>
        <w:rPr>
          <w:rFonts w:ascii="Tw Cen MT" w:hAnsi="Tw Cen MT"/>
          <w:lang w:val="es-ES_tradnl"/>
        </w:rPr>
      </w:pPr>
    </w:p>
    <w:p w14:paraId="59A0F7DD" w14:textId="77777777" w:rsidR="005A5B7C" w:rsidRPr="002D065F" w:rsidRDefault="000D44BF" w:rsidP="000D44BF">
      <w:pPr>
        <w:spacing w:after="0" w:line="240" w:lineRule="auto"/>
        <w:jc w:val="center"/>
        <w:rPr>
          <w:rFonts w:ascii="Tw Cen MT" w:hAnsi="Tw Cen MT" w:cs="Arial"/>
          <w:b/>
        </w:rPr>
      </w:pPr>
      <w:r>
        <w:rPr>
          <w:rFonts w:ascii="Tw Cen MT" w:hAnsi="Tw Cen MT" w:cs="Arial"/>
          <w:b/>
        </w:rPr>
        <w:t>C</w:t>
      </w:r>
      <w:r w:rsidR="005A5B7C">
        <w:rPr>
          <w:rFonts w:ascii="Tw Cen MT" w:hAnsi="Tw Cen MT" w:cs="Arial"/>
          <w:b/>
        </w:rPr>
        <w:t xml:space="preserve"> O N V O C A T O R I A</w:t>
      </w:r>
    </w:p>
    <w:p w14:paraId="0F51CBEE" w14:textId="77777777" w:rsidR="005A5B7C" w:rsidRDefault="005A5B7C" w:rsidP="000D44BF">
      <w:pPr>
        <w:spacing w:after="0" w:line="240" w:lineRule="auto"/>
        <w:jc w:val="center"/>
        <w:rPr>
          <w:rFonts w:ascii="Tw Cen MT" w:hAnsi="Tw Cen MT" w:cs="Arial"/>
        </w:rPr>
      </w:pPr>
    </w:p>
    <w:p w14:paraId="5009197D" w14:textId="77777777" w:rsidR="000D44BF" w:rsidRDefault="000D44BF" w:rsidP="000D44BF">
      <w:pPr>
        <w:spacing w:after="0" w:line="240" w:lineRule="auto"/>
        <w:jc w:val="center"/>
        <w:rPr>
          <w:rFonts w:ascii="Tw Cen MT" w:hAnsi="Tw Cen MT" w:cs="Arial"/>
        </w:rPr>
      </w:pPr>
    </w:p>
    <w:p w14:paraId="0823BAD0" w14:textId="77777777" w:rsidR="000D44BF" w:rsidRPr="002D065F" w:rsidRDefault="000D44BF" w:rsidP="000D44BF">
      <w:pPr>
        <w:spacing w:after="0" w:line="240" w:lineRule="auto"/>
        <w:jc w:val="center"/>
        <w:rPr>
          <w:rFonts w:ascii="Tw Cen MT" w:hAnsi="Tw Cen MT" w:cs="Arial"/>
        </w:rPr>
      </w:pPr>
    </w:p>
    <w:p w14:paraId="5DC26E57" w14:textId="77777777" w:rsidR="005A5B7C" w:rsidRPr="002D065F" w:rsidRDefault="005A5B7C" w:rsidP="000D44BF">
      <w:pPr>
        <w:spacing w:after="0" w:line="240" w:lineRule="auto"/>
        <w:jc w:val="center"/>
        <w:rPr>
          <w:rFonts w:ascii="Tw Cen MT" w:hAnsi="Tw Cen MT" w:cs="Arial"/>
          <w:bCs/>
        </w:rPr>
      </w:pPr>
      <w:r w:rsidRPr="002D065F">
        <w:rPr>
          <w:rFonts w:ascii="Tw Cen MT" w:hAnsi="Tw Cen MT" w:cs="Arial"/>
          <w:bCs/>
        </w:rPr>
        <w:t>PARA LA LICITACIÓN PÚBLICA NACIONAL</w:t>
      </w:r>
      <w:r w:rsidRPr="000D267D">
        <w:rPr>
          <w:rFonts w:ascii="Tw Cen MT" w:hAnsi="Tw Cen MT" w:cs="Arial"/>
          <w:b/>
          <w:bCs/>
        </w:rPr>
        <w:t xml:space="preserve"> </w:t>
      </w:r>
      <w:r w:rsidR="00AF708B">
        <w:rPr>
          <w:rFonts w:ascii="Tw Cen MT" w:hAnsi="Tw Cen MT" w:cs="Arial"/>
          <w:bCs/>
        </w:rPr>
        <w:t>CON CARÁCTER PRESENCIAL</w:t>
      </w:r>
    </w:p>
    <w:p w14:paraId="070FE2F7" w14:textId="77777777" w:rsidR="005A5B7C" w:rsidRPr="00A1441C" w:rsidRDefault="000D44BF" w:rsidP="000D44BF">
      <w:pPr>
        <w:spacing w:after="0" w:line="240" w:lineRule="auto"/>
        <w:jc w:val="center"/>
        <w:rPr>
          <w:rFonts w:ascii="Tw Cen MT" w:hAnsi="Tw Cen MT" w:cs="Arial"/>
          <w:b/>
          <w:bCs/>
        </w:rPr>
      </w:pPr>
      <w:r w:rsidRPr="00A1441C">
        <w:rPr>
          <w:rFonts w:ascii="Tw Cen MT" w:hAnsi="Tw Cen MT" w:cs="Arial"/>
          <w:b/>
          <w:bCs/>
        </w:rPr>
        <w:t xml:space="preserve">No. </w:t>
      </w:r>
      <w:r w:rsidR="005A5B7C" w:rsidRPr="00A1441C">
        <w:rPr>
          <w:rFonts w:ascii="Tw Cen MT" w:hAnsi="Tw Cen MT" w:cs="Arial"/>
          <w:b/>
          <w:bCs/>
        </w:rPr>
        <w:t>06002-</w:t>
      </w:r>
      <w:r w:rsidR="001F45E8" w:rsidRPr="00A1441C">
        <w:rPr>
          <w:rFonts w:ascii="Tw Cen MT" w:hAnsi="Tw Cen MT" w:cs="Arial"/>
          <w:b/>
          <w:bCs/>
        </w:rPr>
        <w:t>018</w:t>
      </w:r>
      <w:r w:rsidR="005A5B7C" w:rsidRPr="00A1441C">
        <w:rPr>
          <w:rFonts w:ascii="Tw Cen MT" w:hAnsi="Tw Cen MT" w:cs="Arial"/>
          <w:b/>
          <w:bCs/>
        </w:rPr>
        <w:t>-1</w:t>
      </w:r>
      <w:r w:rsidR="008C3832" w:rsidRPr="00A1441C">
        <w:rPr>
          <w:rFonts w:ascii="Tw Cen MT" w:hAnsi="Tw Cen MT" w:cs="Arial"/>
          <w:b/>
          <w:bCs/>
        </w:rPr>
        <w:t>8</w:t>
      </w:r>
    </w:p>
    <w:p w14:paraId="0782CBAA" w14:textId="77777777" w:rsidR="005A5B7C" w:rsidRPr="00A1441C" w:rsidRDefault="005A5B7C" w:rsidP="000D44BF">
      <w:pPr>
        <w:spacing w:after="0" w:line="240" w:lineRule="auto"/>
        <w:jc w:val="center"/>
        <w:rPr>
          <w:rFonts w:ascii="Tw Cen MT" w:hAnsi="Tw Cen MT" w:cs="Arial"/>
          <w:b/>
          <w:bCs/>
        </w:rPr>
      </w:pPr>
    </w:p>
    <w:p w14:paraId="3FCBF97F" w14:textId="77777777" w:rsidR="000D44BF" w:rsidRPr="00A1441C" w:rsidRDefault="000D44BF" w:rsidP="000D44BF">
      <w:pPr>
        <w:spacing w:after="0" w:line="240" w:lineRule="auto"/>
        <w:jc w:val="center"/>
        <w:rPr>
          <w:rFonts w:ascii="Tw Cen MT" w:hAnsi="Tw Cen MT" w:cs="Arial"/>
          <w:b/>
          <w:bCs/>
        </w:rPr>
      </w:pPr>
    </w:p>
    <w:p w14:paraId="0F2F5495" w14:textId="77777777" w:rsidR="001F45E8" w:rsidRPr="00A1441C" w:rsidRDefault="001F45E8" w:rsidP="000D44BF">
      <w:pPr>
        <w:spacing w:after="0" w:line="240" w:lineRule="auto"/>
        <w:jc w:val="center"/>
        <w:rPr>
          <w:rFonts w:ascii="Tw Cen MT" w:hAnsi="Tw Cen MT" w:cs="Arial"/>
          <w:b/>
          <w:bCs/>
        </w:rPr>
      </w:pPr>
    </w:p>
    <w:p w14:paraId="25CC8AA2" w14:textId="77777777" w:rsidR="009F15CF" w:rsidRPr="00A1441C" w:rsidRDefault="009F15CF" w:rsidP="000D44BF">
      <w:pPr>
        <w:spacing w:after="0" w:line="240" w:lineRule="auto"/>
        <w:jc w:val="center"/>
        <w:rPr>
          <w:rFonts w:ascii="Tw Cen MT" w:hAnsi="Tw Cen MT" w:cs="Arial"/>
          <w:b/>
          <w:bCs/>
        </w:rPr>
      </w:pPr>
    </w:p>
    <w:p w14:paraId="32EF2CAA" w14:textId="03E58EA6" w:rsidR="0095697F" w:rsidRPr="00A1441C" w:rsidRDefault="0095697F" w:rsidP="0095697F">
      <w:pPr>
        <w:jc w:val="both"/>
        <w:rPr>
          <w:rFonts w:ascii="Tw Cen MT" w:hAnsi="Tw Cen MT" w:cs="Arial"/>
          <w:b/>
          <w:bCs/>
        </w:rPr>
      </w:pPr>
      <w:r w:rsidRPr="00A1441C">
        <w:rPr>
          <w:rFonts w:ascii="Tw Cen MT" w:hAnsi="Tw Cen MT" w:cs="Arial"/>
          <w:b/>
          <w:bCs/>
        </w:rPr>
        <w:t>PARA LA ADQUISICIÓN DE PLACAS CON SU RESPECTIVA CALCOMANÍA DE TRANSPORTE PRIVADO AUTOMÓVIL, TRANSPORTE PRIVADO CAMIÓN, TRANSPORTE PRIVADO CAPACIDADES DIFERENTES</w:t>
      </w:r>
      <w:r w:rsidR="0036664F" w:rsidRPr="00A1441C">
        <w:rPr>
          <w:rFonts w:ascii="Tw Cen MT" w:hAnsi="Tw Cen MT" w:cs="Arial"/>
          <w:b/>
          <w:bCs/>
        </w:rPr>
        <w:t>;</w:t>
      </w:r>
      <w:r w:rsidRPr="00A1441C">
        <w:rPr>
          <w:rFonts w:ascii="Tw Cen MT" w:hAnsi="Tw Cen MT" w:cs="Arial"/>
          <w:b/>
          <w:bCs/>
        </w:rPr>
        <w:t xml:space="preserve"> Y </w:t>
      </w:r>
      <w:r w:rsidR="00712FF0" w:rsidRPr="00A1441C">
        <w:rPr>
          <w:rFonts w:ascii="Tw Cen MT" w:hAnsi="Tw Cen MT" w:cs="Arial"/>
          <w:b/>
          <w:bCs/>
        </w:rPr>
        <w:t xml:space="preserve">PLACAS DE </w:t>
      </w:r>
      <w:r w:rsidRPr="00A1441C">
        <w:rPr>
          <w:rFonts w:ascii="Tw Cen MT" w:hAnsi="Tw Cen MT" w:cs="Arial"/>
          <w:b/>
          <w:bCs/>
        </w:rPr>
        <w:t>TRANSPORTE PRIVADO MOTOCICLETA, SOLICITADOS POR LA SECRETARIA DE MOVILIDAD.</w:t>
      </w:r>
    </w:p>
    <w:p w14:paraId="1C9137FF" w14:textId="77777777" w:rsidR="005A5B7C" w:rsidRPr="00A1441C" w:rsidRDefault="005A5B7C" w:rsidP="000D44BF">
      <w:pPr>
        <w:spacing w:after="0" w:line="240" w:lineRule="auto"/>
        <w:jc w:val="center"/>
        <w:rPr>
          <w:rFonts w:ascii="Tw Cen MT" w:hAnsi="Tw Cen MT" w:cs="Arial"/>
          <w:b/>
          <w:bCs/>
        </w:rPr>
      </w:pPr>
    </w:p>
    <w:p w14:paraId="0A1DFAFF" w14:textId="77777777" w:rsidR="00406B76" w:rsidRPr="00A1441C" w:rsidRDefault="00406B76" w:rsidP="000D44BF">
      <w:pPr>
        <w:spacing w:after="0" w:line="240" w:lineRule="auto"/>
        <w:jc w:val="center"/>
        <w:rPr>
          <w:rFonts w:ascii="Tw Cen MT" w:hAnsi="Tw Cen MT" w:cs="Arial"/>
          <w:b/>
          <w:bCs/>
        </w:rPr>
      </w:pPr>
    </w:p>
    <w:p w14:paraId="3B32B572" w14:textId="77777777" w:rsidR="001F45E8" w:rsidRPr="00A1441C" w:rsidRDefault="001F45E8" w:rsidP="000D44BF">
      <w:pPr>
        <w:spacing w:after="0" w:line="240" w:lineRule="auto"/>
        <w:jc w:val="center"/>
        <w:rPr>
          <w:rFonts w:ascii="Tw Cen MT" w:hAnsi="Tw Cen MT" w:cs="Arial"/>
          <w:b/>
          <w:bCs/>
        </w:rPr>
      </w:pPr>
    </w:p>
    <w:p w14:paraId="2367A1B8" w14:textId="77777777" w:rsidR="00422E78" w:rsidRPr="00A1441C" w:rsidRDefault="00422E78" w:rsidP="000D44BF">
      <w:pPr>
        <w:spacing w:after="0" w:line="240" w:lineRule="auto"/>
        <w:jc w:val="center"/>
        <w:rPr>
          <w:rFonts w:ascii="Tw Cen MT" w:hAnsi="Tw Cen MT" w:cs="Arial"/>
          <w:b/>
          <w:bCs/>
        </w:rPr>
      </w:pPr>
    </w:p>
    <w:p w14:paraId="59B3D860" w14:textId="77777777" w:rsidR="000D44BF" w:rsidRPr="00A1441C" w:rsidRDefault="000D44BF" w:rsidP="000D44BF">
      <w:pPr>
        <w:spacing w:after="0" w:line="240" w:lineRule="auto"/>
        <w:jc w:val="center"/>
        <w:rPr>
          <w:rFonts w:ascii="Tw Cen MT" w:hAnsi="Tw Cen MT" w:cs="Arial"/>
          <w:b/>
          <w:bCs/>
        </w:rPr>
      </w:pPr>
    </w:p>
    <w:p w14:paraId="6380AE1E" w14:textId="77777777" w:rsidR="005A5B7C" w:rsidRPr="00A1441C" w:rsidRDefault="005A5B7C" w:rsidP="000D44BF">
      <w:pPr>
        <w:spacing w:after="0" w:line="240" w:lineRule="auto"/>
        <w:jc w:val="center"/>
        <w:rPr>
          <w:rFonts w:ascii="Tw Cen MT" w:hAnsi="Tw Cen MT" w:cs="Arial"/>
          <w:bCs/>
        </w:rPr>
      </w:pPr>
      <w:r w:rsidRPr="00A1441C">
        <w:rPr>
          <w:rFonts w:ascii="Tw Cen MT" w:hAnsi="Tw Cen MT" w:cs="Arial"/>
          <w:bCs/>
        </w:rPr>
        <w:t>JUNTA DE ACLARACIÓN DE BASES (OPTATIVA PARA LOS LICITANTES)</w:t>
      </w:r>
    </w:p>
    <w:p w14:paraId="5AA4AD88" w14:textId="77777777" w:rsidR="005A5B7C" w:rsidRPr="00A1441C" w:rsidRDefault="001F45E8" w:rsidP="000D44BF">
      <w:pPr>
        <w:spacing w:after="0" w:line="240" w:lineRule="auto"/>
        <w:jc w:val="center"/>
        <w:rPr>
          <w:rFonts w:ascii="Tw Cen MT" w:hAnsi="Tw Cen MT" w:cs="Arial"/>
          <w:b/>
          <w:bCs/>
        </w:rPr>
      </w:pPr>
      <w:r w:rsidRPr="00A1441C">
        <w:rPr>
          <w:rFonts w:ascii="Tw Cen MT" w:hAnsi="Tw Cen MT" w:cs="Arial"/>
          <w:b/>
          <w:bCs/>
        </w:rPr>
        <w:t>29</w:t>
      </w:r>
      <w:r w:rsidR="00406B76" w:rsidRPr="00A1441C">
        <w:rPr>
          <w:rFonts w:ascii="Tw Cen MT" w:hAnsi="Tw Cen MT" w:cs="Arial"/>
          <w:b/>
          <w:bCs/>
        </w:rPr>
        <w:t xml:space="preserve"> NOVIEMBRE</w:t>
      </w:r>
      <w:r w:rsidR="005A5B7C" w:rsidRPr="00A1441C">
        <w:rPr>
          <w:rFonts w:ascii="Tw Cen MT" w:hAnsi="Tw Cen MT" w:cs="Arial"/>
          <w:b/>
          <w:bCs/>
        </w:rPr>
        <w:t xml:space="preserve"> DE</w:t>
      </w:r>
      <w:r w:rsidR="00AF708B" w:rsidRPr="00A1441C">
        <w:rPr>
          <w:rFonts w:ascii="Tw Cen MT" w:hAnsi="Tw Cen MT" w:cs="Arial"/>
          <w:b/>
          <w:bCs/>
        </w:rPr>
        <w:t>L</w:t>
      </w:r>
      <w:r w:rsidR="005A5B7C" w:rsidRPr="00A1441C">
        <w:rPr>
          <w:rFonts w:ascii="Tw Cen MT" w:hAnsi="Tw Cen MT" w:cs="Arial"/>
          <w:b/>
          <w:bCs/>
        </w:rPr>
        <w:t xml:space="preserve"> 201</w:t>
      </w:r>
      <w:r w:rsidR="008C3832" w:rsidRPr="00A1441C">
        <w:rPr>
          <w:rFonts w:ascii="Tw Cen MT" w:hAnsi="Tw Cen MT" w:cs="Arial"/>
          <w:b/>
          <w:bCs/>
        </w:rPr>
        <w:t>8</w:t>
      </w:r>
    </w:p>
    <w:p w14:paraId="7AA2252D" w14:textId="77777777" w:rsidR="000D44BF" w:rsidRPr="00A1441C" w:rsidRDefault="00406B76" w:rsidP="000D44BF">
      <w:pPr>
        <w:spacing w:after="0" w:line="240" w:lineRule="auto"/>
        <w:jc w:val="center"/>
        <w:rPr>
          <w:rFonts w:ascii="Tw Cen MT" w:hAnsi="Tw Cen MT" w:cs="Arial"/>
          <w:b/>
          <w:bCs/>
        </w:rPr>
      </w:pPr>
      <w:r w:rsidRPr="00A1441C">
        <w:rPr>
          <w:rFonts w:ascii="Tw Cen MT" w:hAnsi="Tw Cen MT" w:cs="Arial"/>
          <w:b/>
          <w:bCs/>
        </w:rPr>
        <w:t>12</w:t>
      </w:r>
      <w:r w:rsidR="00C65F60" w:rsidRPr="00A1441C">
        <w:rPr>
          <w:rFonts w:ascii="Tw Cen MT" w:hAnsi="Tw Cen MT" w:cs="Arial"/>
          <w:b/>
          <w:bCs/>
        </w:rPr>
        <w:t>:00 HORAS</w:t>
      </w:r>
    </w:p>
    <w:p w14:paraId="39792955" w14:textId="77777777" w:rsidR="00C65F60" w:rsidRPr="00A1441C" w:rsidRDefault="00C65F60" w:rsidP="000D44BF">
      <w:pPr>
        <w:spacing w:after="0" w:line="240" w:lineRule="auto"/>
        <w:jc w:val="center"/>
        <w:rPr>
          <w:rFonts w:ascii="Tw Cen MT" w:hAnsi="Tw Cen MT" w:cs="Arial"/>
          <w:bCs/>
        </w:rPr>
      </w:pPr>
    </w:p>
    <w:p w14:paraId="783370A0" w14:textId="77777777" w:rsidR="00422E78" w:rsidRPr="00A1441C" w:rsidRDefault="00422E78" w:rsidP="000D44BF">
      <w:pPr>
        <w:spacing w:after="0" w:line="240" w:lineRule="auto"/>
        <w:jc w:val="center"/>
        <w:rPr>
          <w:rFonts w:ascii="Tw Cen MT" w:hAnsi="Tw Cen MT" w:cs="Arial"/>
          <w:bCs/>
        </w:rPr>
      </w:pPr>
    </w:p>
    <w:p w14:paraId="6874A6A7" w14:textId="77777777" w:rsidR="00C65F60" w:rsidRPr="00A1441C" w:rsidRDefault="00C65F60" w:rsidP="000D44BF">
      <w:pPr>
        <w:spacing w:after="0" w:line="240" w:lineRule="auto"/>
        <w:jc w:val="center"/>
        <w:rPr>
          <w:rFonts w:ascii="Tw Cen MT" w:hAnsi="Tw Cen MT" w:cs="Arial"/>
          <w:bCs/>
        </w:rPr>
      </w:pPr>
    </w:p>
    <w:p w14:paraId="5E2A50AC" w14:textId="77777777" w:rsidR="001F45E8" w:rsidRPr="00A1441C" w:rsidRDefault="001F45E8" w:rsidP="000D44BF">
      <w:pPr>
        <w:spacing w:after="0" w:line="240" w:lineRule="auto"/>
        <w:jc w:val="center"/>
        <w:rPr>
          <w:rFonts w:ascii="Tw Cen MT" w:hAnsi="Tw Cen MT" w:cs="Arial"/>
          <w:bCs/>
        </w:rPr>
      </w:pPr>
    </w:p>
    <w:p w14:paraId="1865C7EE" w14:textId="77777777" w:rsidR="000E29AE" w:rsidRPr="00A1441C" w:rsidRDefault="000E29AE" w:rsidP="000D44BF">
      <w:pPr>
        <w:spacing w:after="0" w:line="240" w:lineRule="auto"/>
        <w:jc w:val="center"/>
        <w:rPr>
          <w:rFonts w:ascii="Tw Cen MT" w:hAnsi="Tw Cen MT" w:cs="Arial"/>
          <w:bCs/>
        </w:rPr>
      </w:pPr>
    </w:p>
    <w:p w14:paraId="13B3A917" w14:textId="77777777" w:rsidR="005A5B7C" w:rsidRPr="00A1441C" w:rsidRDefault="005A5B7C" w:rsidP="000D44BF">
      <w:pPr>
        <w:spacing w:after="0" w:line="240" w:lineRule="auto"/>
        <w:jc w:val="center"/>
        <w:rPr>
          <w:rFonts w:ascii="Tw Cen MT" w:hAnsi="Tw Cen MT" w:cs="Arial"/>
          <w:bCs/>
        </w:rPr>
      </w:pPr>
      <w:r w:rsidRPr="00A1441C">
        <w:rPr>
          <w:rFonts w:ascii="Tw Cen MT" w:hAnsi="Tw Cen MT" w:cs="Arial"/>
          <w:bCs/>
        </w:rPr>
        <w:t>ACTO DE PRESENTACIÓN DE PROPOSICIONES Y APERTURA</w:t>
      </w:r>
    </w:p>
    <w:p w14:paraId="6E6A9099" w14:textId="77777777" w:rsidR="005A5B7C" w:rsidRPr="00A1441C" w:rsidRDefault="005A5B7C" w:rsidP="000D44BF">
      <w:pPr>
        <w:spacing w:after="0" w:line="240" w:lineRule="auto"/>
        <w:jc w:val="center"/>
        <w:rPr>
          <w:rFonts w:ascii="Tw Cen MT" w:hAnsi="Tw Cen MT" w:cs="Arial"/>
          <w:bCs/>
        </w:rPr>
      </w:pPr>
      <w:r w:rsidRPr="00A1441C">
        <w:rPr>
          <w:rFonts w:ascii="Tw Cen MT" w:hAnsi="Tw Cen MT" w:cs="Arial"/>
          <w:bCs/>
        </w:rPr>
        <w:t>DE PROPUESTAS TÉCNICAS Y ECONÓMICAS</w:t>
      </w:r>
    </w:p>
    <w:p w14:paraId="093A3519" w14:textId="77777777" w:rsidR="00406B76" w:rsidRPr="00A1441C" w:rsidRDefault="001F45E8" w:rsidP="00C65F60">
      <w:pPr>
        <w:spacing w:after="0" w:line="240" w:lineRule="auto"/>
        <w:jc w:val="center"/>
        <w:rPr>
          <w:rFonts w:ascii="Tw Cen MT" w:hAnsi="Tw Cen MT" w:cs="Arial"/>
          <w:b/>
          <w:bCs/>
        </w:rPr>
      </w:pPr>
      <w:r w:rsidRPr="00A1441C">
        <w:rPr>
          <w:rFonts w:ascii="Tw Cen MT" w:hAnsi="Tw Cen MT" w:cs="Arial"/>
          <w:b/>
          <w:bCs/>
        </w:rPr>
        <w:t>06</w:t>
      </w:r>
      <w:r w:rsidR="00406B76" w:rsidRPr="00A1441C">
        <w:rPr>
          <w:rFonts w:ascii="Tw Cen MT" w:hAnsi="Tw Cen MT" w:cs="Arial"/>
          <w:b/>
          <w:bCs/>
        </w:rPr>
        <w:t xml:space="preserve"> </w:t>
      </w:r>
      <w:r w:rsidRPr="00A1441C">
        <w:rPr>
          <w:rFonts w:ascii="Tw Cen MT" w:hAnsi="Tw Cen MT" w:cs="Arial"/>
          <w:b/>
          <w:bCs/>
        </w:rPr>
        <w:t>DIC</w:t>
      </w:r>
      <w:r w:rsidR="00406B76" w:rsidRPr="00A1441C">
        <w:rPr>
          <w:rFonts w:ascii="Tw Cen MT" w:hAnsi="Tw Cen MT" w:cs="Arial"/>
          <w:b/>
          <w:bCs/>
        </w:rPr>
        <w:t>IEMBRE DEL 2018</w:t>
      </w:r>
    </w:p>
    <w:p w14:paraId="1913A8C5" w14:textId="77777777" w:rsidR="00C65F60" w:rsidRPr="00A1441C" w:rsidRDefault="00406B76" w:rsidP="00C65F60">
      <w:pPr>
        <w:spacing w:after="0" w:line="240" w:lineRule="auto"/>
        <w:jc w:val="center"/>
        <w:rPr>
          <w:rFonts w:ascii="Tw Cen MT" w:hAnsi="Tw Cen MT" w:cs="Arial"/>
          <w:b/>
          <w:bCs/>
        </w:rPr>
      </w:pPr>
      <w:r w:rsidRPr="00A1441C">
        <w:rPr>
          <w:rFonts w:ascii="Tw Cen MT" w:hAnsi="Tw Cen MT" w:cs="Arial"/>
          <w:b/>
          <w:bCs/>
        </w:rPr>
        <w:t>12</w:t>
      </w:r>
      <w:r w:rsidR="00C65F60" w:rsidRPr="00A1441C">
        <w:rPr>
          <w:rFonts w:ascii="Tw Cen MT" w:hAnsi="Tw Cen MT" w:cs="Arial"/>
          <w:b/>
          <w:bCs/>
        </w:rPr>
        <w:t>:00 HORAS</w:t>
      </w:r>
    </w:p>
    <w:p w14:paraId="223E593F" w14:textId="77777777" w:rsidR="00C65F60" w:rsidRPr="00A1441C" w:rsidRDefault="00C65F60" w:rsidP="00C65F60">
      <w:pPr>
        <w:spacing w:after="0" w:line="240" w:lineRule="auto"/>
        <w:jc w:val="center"/>
        <w:rPr>
          <w:rFonts w:ascii="Tw Cen MT" w:hAnsi="Tw Cen MT" w:cs="Arial"/>
          <w:bCs/>
        </w:rPr>
      </w:pPr>
    </w:p>
    <w:p w14:paraId="4CF28AE5" w14:textId="77777777" w:rsidR="000E29AE" w:rsidRPr="00A1441C" w:rsidRDefault="000E29AE" w:rsidP="000D44BF">
      <w:pPr>
        <w:spacing w:after="0" w:line="240" w:lineRule="auto"/>
        <w:jc w:val="center"/>
        <w:rPr>
          <w:rFonts w:ascii="Tw Cen MT" w:hAnsi="Tw Cen MT" w:cs="Arial"/>
          <w:bCs/>
        </w:rPr>
      </w:pPr>
    </w:p>
    <w:p w14:paraId="0FC75833" w14:textId="77777777" w:rsidR="000D44BF" w:rsidRPr="00A1441C" w:rsidRDefault="000D44BF" w:rsidP="000D44BF">
      <w:pPr>
        <w:spacing w:after="0" w:line="240" w:lineRule="auto"/>
        <w:jc w:val="center"/>
        <w:rPr>
          <w:rFonts w:ascii="Tw Cen MT" w:hAnsi="Tw Cen MT" w:cs="Arial"/>
          <w:bCs/>
        </w:rPr>
      </w:pPr>
    </w:p>
    <w:p w14:paraId="6D8F4A4E" w14:textId="77777777" w:rsidR="00422E78" w:rsidRPr="00A1441C" w:rsidRDefault="00422E78" w:rsidP="000D44BF">
      <w:pPr>
        <w:spacing w:after="0" w:line="240" w:lineRule="auto"/>
        <w:jc w:val="center"/>
        <w:rPr>
          <w:rFonts w:ascii="Tw Cen MT" w:hAnsi="Tw Cen MT" w:cs="Arial"/>
          <w:bCs/>
        </w:rPr>
      </w:pPr>
    </w:p>
    <w:p w14:paraId="2D2291DE" w14:textId="77777777" w:rsidR="001F45E8" w:rsidRPr="00A1441C" w:rsidRDefault="001F45E8" w:rsidP="000D44BF">
      <w:pPr>
        <w:spacing w:after="0" w:line="240" w:lineRule="auto"/>
        <w:jc w:val="center"/>
        <w:rPr>
          <w:rFonts w:ascii="Tw Cen MT" w:hAnsi="Tw Cen MT" w:cs="Arial"/>
          <w:bCs/>
        </w:rPr>
      </w:pPr>
    </w:p>
    <w:p w14:paraId="2242AB1F" w14:textId="77777777" w:rsidR="005A5B7C" w:rsidRPr="00A1441C" w:rsidRDefault="005A5B7C" w:rsidP="000D44BF">
      <w:pPr>
        <w:spacing w:after="0" w:line="240" w:lineRule="auto"/>
        <w:jc w:val="center"/>
        <w:rPr>
          <w:rFonts w:ascii="Tw Cen MT" w:hAnsi="Tw Cen MT" w:cs="Arial"/>
          <w:bCs/>
        </w:rPr>
      </w:pPr>
      <w:r w:rsidRPr="00A1441C">
        <w:rPr>
          <w:rFonts w:ascii="Tw Cen MT" w:hAnsi="Tw Cen MT" w:cs="Arial"/>
          <w:bCs/>
        </w:rPr>
        <w:t>FALLO</w:t>
      </w:r>
    </w:p>
    <w:p w14:paraId="72AB83F3" w14:textId="77777777" w:rsidR="005A5B7C" w:rsidRPr="00A1441C" w:rsidRDefault="001F45E8" w:rsidP="000D44BF">
      <w:pPr>
        <w:spacing w:after="0" w:line="240" w:lineRule="auto"/>
        <w:jc w:val="center"/>
        <w:rPr>
          <w:rFonts w:ascii="Tw Cen MT" w:hAnsi="Tw Cen MT" w:cs="Arial"/>
          <w:b/>
          <w:bCs/>
        </w:rPr>
      </w:pPr>
      <w:r w:rsidRPr="00A1441C">
        <w:rPr>
          <w:rFonts w:ascii="Tw Cen MT" w:hAnsi="Tw Cen MT" w:cs="Arial"/>
          <w:b/>
          <w:bCs/>
        </w:rPr>
        <w:t>10</w:t>
      </w:r>
      <w:r w:rsidR="00406B76" w:rsidRPr="00A1441C">
        <w:rPr>
          <w:rFonts w:ascii="Tw Cen MT" w:hAnsi="Tw Cen MT" w:cs="Arial"/>
          <w:b/>
          <w:bCs/>
        </w:rPr>
        <w:t xml:space="preserve"> </w:t>
      </w:r>
      <w:r w:rsidRPr="00A1441C">
        <w:rPr>
          <w:rFonts w:ascii="Tw Cen MT" w:hAnsi="Tw Cen MT" w:cs="Arial"/>
          <w:b/>
          <w:bCs/>
        </w:rPr>
        <w:t>DIC</w:t>
      </w:r>
      <w:r w:rsidR="00406B76" w:rsidRPr="00A1441C">
        <w:rPr>
          <w:rFonts w:ascii="Tw Cen MT" w:hAnsi="Tw Cen MT" w:cs="Arial"/>
          <w:b/>
          <w:bCs/>
        </w:rPr>
        <w:t>IEMBRE DEL 2018</w:t>
      </w:r>
    </w:p>
    <w:p w14:paraId="38F1EA41" w14:textId="77777777" w:rsidR="00C65F60" w:rsidRPr="00A1441C" w:rsidRDefault="00182C58" w:rsidP="00C65F60">
      <w:pPr>
        <w:spacing w:after="0" w:line="240" w:lineRule="auto"/>
        <w:jc w:val="center"/>
        <w:rPr>
          <w:rFonts w:ascii="Tw Cen MT" w:hAnsi="Tw Cen MT" w:cs="Arial"/>
          <w:bCs/>
        </w:rPr>
      </w:pPr>
      <w:r w:rsidRPr="00A1441C">
        <w:rPr>
          <w:rFonts w:ascii="Tw Cen MT" w:hAnsi="Tw Cen MT" w:cs="Arial"/>
          <w:b/>
          <w:bCs/>
        </w:rPr>
        <w:t>1</w:t>
      </w:r>
      <w:r w:rsidR="001F45E8" w:rsidRPr="00A1441C">
        <w:rPr>
          <w:rFonts w:ascii="Tw Cen MT" w:hAnsi="Tw Cen MT" w:cs="Arial"/>
          <w:b/>
          <w:bCs/>
        </w:rPr>
        <w:t>4</w:t>
      </w:r>
      <w:r w:rsidRPr="00A1441C">
        <w:rPr>
          <w:rFonts w:ascii="Tw Cen MT" w:hAnsi="Tw Cen MT" w:cs="Arial"/>
          <w:b/>
          <w:bCs/>
        </w:rPr>
        <w:t xml:space="preserve">:00 HORAS </w:t>
      </w:r>
      <w:r w:rsidR="00175BD7" w:rsidRPr="00A1441C">
        <w:rPr>
          <w:rFonts w:ascii="Tw Cen MT" w:hAnsi="Tw Cen MT" w:cs="Arial"/>
          <w:b/>
          <w:bCs/>
        </w:rPr>
        <w:fldChar w:fldCharType="begin"/>
      </w:r>
      <w:r w:rsidR="005A5B7C" w:rsidRPr="00A1441C">
        <w:rPr>
          <w:rFonts w:ascii="Tw Cen MT" w:hAnsi="Tw Cen MT" w:cs="Arial"/>
          <w:b/>
          <w:bCs/>
        </w:rPr>
        <w:instrText xml:space="preserve"> MERGEFIELD Hora_Fallo </w:instrText>
      </w:r>
      <w:r w:rsidR="00175BD7" w:rsidRPr="00A1441C">
        <w:rPr>
          <w:rFonts w:ascii="Tw Cen MT" w:hAnsi="Tw Cen MT" w:cs="Arial"/>
          <w:b/>
          <w:bCs/>
        </w:rPr>
        <w:fldChar w:fldCharType="separate"/>
      </w:r>
    </w:p>
    <w:p w14:paraId="33B48586" w14:textId="77777777" w:rsidR="000D44BF" w:rsidRPr="00A1441C" w:rsidRDefault="00175BD7" w:rsidP="00422E78">
      <w:pPr>
        <w:spacing w:after="0" w:line="240" w:lineRule="auto"/>
        <w:jc w:val="center"/>
        <w:rPr>
          <w:rFonts w:ascii="Tw Cen MT" w:hAnsi="Tw Cen MT" w:cs="Arial"/>
          <w:b/>
          <w:bCs/>
        </w:rPr>
      </w:pPr>
      <w:r w:rsidRPr="00A1441C">
        <w:rPr>
          <w:rFonts w:ascii="Tw Cen MT" w:hAnsi="Tw Cen MT" w:cs="Arial"/>
          <w:b/>
          <w:bCs/>
        </w:rPr>
        <w:fldChar w:fldCharType="end"/>
      </w:r>
    </w:p>
    <w:bookmarkEnd w:id="0"/>
    <w:p w14:paraId="2F732B37" w14:textId="77777777" w:rsidR="00B67E41" w:rsidRPr="002E5591" w:rsidRDefault="00B67E41" w:rsidP="0026405C">
      <w:pPr>
        <w:spacing w:after="0" w:line="240" w:lineRule="auto"/>
        <w:jc w:val="center"/>
        <w:rPr>
          <w:rFonts w:ascii="Tw Cen MT" w:hAnsi="Tw Cen MT" w:cs="Arial"/>
          <w:b/>
          <w:bCs/>
          <w:sz w:val="21"/>
          <w:szCs w:val="21"/>
        </w:rPr>
      </w:pPr>
      <w:r w:rsidRPr="002E5591">
        <w:rPr>
          <w:rFonts w:ascii="Tw Cen MT" w:hAnsi="Tw Cen MT" w:cs="Arial"/>
          <w:b/>
          <w:bCs/>
          <w:sz w:val="21"/>
          <w:szCs w:val="21"/>
        </w:rPr>
        <w:lastRenderedPageBreak/>
        <w:t>LICITACIÓN PÚBLICA NACIONAL</w:t>
      </w:r>
    </w:p>
    <w:p w14:paraId="704DA608" w14:textId="77777777" w:rsidR="00B67E41" w:rsidRPr="00A1441C" w:rsidRDefault="00B67E41" w:rsidP="0026405C">
      <w:pPr>
        <w:spacing w:after="0" w:line="240" w:lineRule="auto"/>
        <w:jc w:val="center"/>
        <w:rPr>
          <w:rFonts w:ascii="Tw Cen MT" w:hAnsi="Tw Cen MT" w:cs="Arial"/>
          <w:sz w:val="21"/>
          <w:szCs w:val="21"/>
        </w:rPr>
      </w:pPr>
      <w:r w:rsidRPr="00A1441C">
        <w:rPr>
          <w:rFonts w:ascii="Tw Cen MT" w:hAnsi="Tw Cen MT" w:cs="Arial"/>
          <w:b/>
          <w:bCs/>
          <w:sz w:val="21"/>
          <w:szCs w:val="21"/>
        </w:rPr>
        <w:t>No.</w:t>
      </w:r>
      <w:r w:rsidR="00C65F60" w:rsidRPr="00A1441C">
        <w:rPr>
          <w:rFonts w:ascii="Tw Cen MT" w:hAnsi="Tw Cen MT" w:cs="Arial"/>
          <w:b/>
          <w:bCs/>
          <w:sz w:val="21"/>
          <w:szCs w:val="21"/>
        </w:rPr>
        <w:t xml:space="preserve"> </w:t>
      </w:r>
      <w:r w:rsidR="008A4851" w:rsidRPr="00A1441C">
        <w:rPr>
          <w:rFonts w:ascii="Tw Cen MT" w:hAnsi="Tw Cen MT" w:cs="Arial"/>
          <w:b/>
          <w:bCs/>
          <w:sz w:val="21"/>
          <w:szCs w:val="21"/>
        </w:rPr>
        <w:t>06002-0</w:t>
      </w:r>
      <w:r w:rsidR="008674B0" w:rsidRPr="00A1441C">
        <w:rPr>
          <w:rFonts w:ascii="Tw Cen MT" w:hAnsi="Tw Cen MT" w:cs="Arial"/>
          <w:b/>
          <w:bCs/>
          <w:sz w:val="21"/>
          <w:szCs w:val="21"/>
        </w:rPr>
        <w:t>18</w:t>
      </w:r>
      <w:r w:rsidRPr="00A1441C">
        <w:rPr>
          <w:rFonts w:ascii="Tw Cen MT" w:hAnsi="Tw Cen MT" w:cs="Arial"/>
          <w:b/>
          <w:bCs/>
          <w:sz w:val="21"/>
          <w:szCs w:val="21"/>
        </w:rPr>
        <w:t>-1</w:t>
      </w:r>
      <w:r w:rsidR="008C3832" w:rsidRPr="00A1441C">
        <w:rPr>
          <w:rFonts w:ascii="Tw Cen MT" w:hAnsi="Tw Cen MT" w:cs="Arial"/>
          <w:b/>
          <w:bCs/>
          <w:sz w:val="21"/>
          <w:szCs w:val="21"/>
        </w:rPr>
        <w:t>8</w:t>
      </w:r>
    </w:p>
    <w:p w14:paraId="6DE784ED" w14:textId="77777777" w:rsidR="005B0768" w:rsidRPr="00A1441C" w:rsidRDefault="005B0768" w:rsidP="0026405C">
      <w:pPr>
        <w:spacing w:after="0" w:line="240" w:lineRule="auto"/>
        <w:jc w:val="center"/>
        <w:rPr>
          <w:rFonts w:ascii="Tw Cen MT" w:hAnsi="Tw Cen MT" w:cs="Arial"/>
          <w:b/>
          <w:bCs/>
        </w:rPr>
      </w:pPr>
      <w:r w:rsidRPr="00A1441C">
        <w:rPr>
          <w:rFonts w:ascii="Tw Cen MT" w:hAnsi="Tw Cen MT" w:cs="Arial"/>
          <w:b/>
          <w:bCs/>
        </w:rPr>
        <w:t>Í N D l C E</w:t>
      </w:r>
    </w:p>
    <w:p w14:paraId="65E37A65" w14:textId="77777777" w:rsidR="005B0768" w:rsidRPr="00A1441C" w:rsidRDefault="005B0768" w:rsidP="0026405C">
      <w:pPr>
        <w:spacing w:after="0" w:line="240" w:lineRule="auto"/>
        <w:jc w:val="center"/>
        <w:rPr>
          <w:rFonts w:ascii="Tw Cen MT" w:hAnsi="Tw Cen MT" w:cs="Arial"/>
          <w:b/>
          <w:bCs/>
        </w:rPr>
      </w:pPr>
    </w:p>
    <w:p w14:paraId="62DB7019" w14:textId="77777777" w:rsidR="005B0768" w:rsidRPr="00A1441C" w:rsidRDefault="005B0768" w:rsidP="0026405C">
      <w:pPr>
        <w:spacing w:after="0" w:line="240" w:lineRule="auto"/>
        <w:jc w:val="both"/>
        <w:rPr>
          <w:rFonts w:ascii="Tw Cen MT" w:hAnsi="Tw Cen MT"/>
          <w:b/>
        </w:rPr>
      </w:pPr>
      <w:r w:rsidRPr="00A1441C">
        <w:rPr>
          <w:rFonts w:ascii="Tw Cen MT" w:hAnsi="Tw Cen MT"/>
          <w:b/>
        </w:rPr>
        <w:t>NO.</w:t>
      </w:r>
      <w:r w:rsidRPr="00A1441C">
        <w:rPr>
          <w:rFonts w:ascii="Tw Cen MT" w:hAnsi="Tw Cen MT"/>
          <w:b/>
        </w:rPr>
        <w:tab/>
        <w:t>DESCRIPCIÓN DE LAS BASES</w:t>
      </w:r>
    </w:p>
    <w:p w14:paraId="17684F25" w14:textId="77777777" w:rsidR="000D44BF" w:rsidRPr="00A1441C" w:rsidRDefault="000D44BF" w:rsidP="005B0768">
      <w:pPr>
        <w:spacing w:after="0" w:line="240" w:lineRule="auto"/>
        <w:jc w:val="both"/>
        <w:rPr>
          <w:rFonts w:ascii="Tw Cen MT" w:hAnsi="Tw Cen MT"/>
          <w:b/>
        </w:rPr>
      </w:pPr>
    </w:p>
    <w:p w14:paraId="17B0ECAD" w14:textId="77777777" w:rsidR="005B0768" w:rsidRPr="00A1441C" w:rsidRDefault="005B0768" w:rsidP="003C03C9">
      <w:pPr>
        <w:numPr>
          <w:ilvl w:val="0"/>
          <w:numId w:val="6"/>
        </w:numPr>
        <w:spacing w:after="0" w:line="240" w:lineRule="auto"/>
        <w:ind w:left="0" w:firstLine="0"/>
        <w:jc w:val="both"/>
        <w:rPr>
          <w:rFonts w:ascii="Tw Cen MT" w:hAnsi="Tw Cen MT"/>
          <w:b/>
        </w:rPr>
      </w:pPr>
      <w:r w:rsidRPr="00A1441C">
        <w:rPr>
          <w:rFonts w:ascii="Tw Cen MT" w:hAnsi="Tw Cen MT"/>
          <w:b/>
        </w:rPr>
        <w:t>INFORMACIÓN ESPECÍFICA DE LOS BIENES, ARRENDAMIENTOS O SERVICIOS A ADQUIRIR.</w:t>
      </w:r>
    </w:p>
    <w:p w14:paraId="79745F18" w14:textId="77777777" w:rsidR="005B0768" w:rsidRPr="00A1441C" w:rsidRDefault="005B0768" w:rsidP="003C03C9">
      <w:pPr>
        <w:numPr>
          <w:ilvl w:val="1"/>
          <w:numId w:val="6"/>
        </w:numPr>
        <w:spacing w:after="0" w:line="240" w:lineRule="auto"/>
        <w:ind w:left="0" w:firstLine="0"/>
        <w:jc w:val="both"/>
        <w:rPr>
          <w:rFonts w:ascii="Tw Cen MT" w:hAnsi="Tw Cen MT"/>
        </w:rPr>
      </w:pPr>
      <w:r w:rsidRPr="00A1441C">
        <w:rPr>
          <w:rFonts w:ascii="Tw Cen MT" w:hAnsi="Tw Cen MT"/>
        </w:rPr>
        <w:t>Objeto, descripción y cantidad. (Anexo número 1 Técnico)</w:t>
      </w:r>
    </w:p>
    <w:p w14:paraId="0071090B" w14:textId="77777777" w:rsidR="005B0768" w:rsidRPr="00A1441C" w:rsidRDefault="005B0768" w:rsidP="003C03C9">
      <w:pPr>
        <w:numPr>
          <w:ilvl w:val="1"/>
          <w:numId w:val="6"/>
        </w:numPr>
        <w:spacing w:after="0" w:line="240" w:lineRule="auto"/>
        <w:ind w:left="0" w:firstLine="0"/>
        <w:jc w:val="both"/>
        <w:rPr>
          <w:rFonts w:ascii="Tw Cen MT" w:hAnsi="Tw Cen MT"/>
        </w:rPr>
      </w:pPr>
      <w:r w:rsidRPr="00A1441C">
        <w:rPr>
          <w:rFonts w:ascii="Tw Cen MT" w:hAnsi="Tw Cen MT"/>
        </w:rPr>
        <w:t>Fecha, lugar y condiciones de entrega.</w:t>
      </w:r>
    </w:p>
    <w:p w14:paraId="0B749F13" w14:textId="77777777" w:rsidR="005B0768" w:rsidRPr="00A1441C" w:rsidRDefault="005B0768" w:rsidP="003C03C9">
      <w:pPr>
        <w:numPr>
          <w:ilvl w:val="1"/>
          <w:numId w:val="6"/>
        </w:numPr>
        <w:spacing w:after="0" w:line="240" w:lineRule="auto"/>
        <w:ind w:left="0" w:firstLine="0"/>
        <w:jc w:val="both"/>
        <w:rPr>
          <w:rFonts w:ascii="Tw Cen MT" w:hAnsi="Tw Cen MT"/>
        </w:rPr>
      </w:pPr>
      <w:r w:rsidRPr="00A1441C">
        <w:rPr>
          <w:rFonts w:ascii="Tw Cen MT" w:hAnsi="Tw Cen MT"/>
        </w:rPr>
        <w:t>Transporte y empaque.</w:t>
      </w:r>
    </w:p>
    <w:p w14:paraId="14075899" w14:textId="77777777" w:rsidR="005B0768" w:rsidRPr="00A1441C" w:rsidRDefault="005B0768" w:rsidP="003C03C9">
      <w:pPr>
        <w:numPr>
          <w:ilvl w:val="1"/>
          <w:numId w:val="6"/>
        </w:numPr>
        <w:spacing w:after="0" w:line="240" w:lineRule="auto"/>
        <w:ind w:left="0" w:firstLine="0"/>
        <w:jc w:val="both"/>
        <w:rPr>
          <w:rFonts w:ascii="Tw Cen MT" w:hAnsi="Tw Cen MT"/>
        </w:rPr>
      </w:pPr>
      <w:r w:rsidRPr="00A1441C">
        <w:rPr>
          <w:rFonts w:ascii="Tw Cen MT" w:hAnsi="Tw Cen MT"/>
        </w:rPr>
        <w:t>Devoluciones y reposiciones.</w:t>
      </w:r>
    </w:p>
    <w:p w14:paraId="78DEA980" w14:textId="77777777" w:rsidR="005B0768" w:rsidRPr="00A1441C" w:rsidRDefault="005B0768" w:rsidP="003C03C9">
      <w:pPr>
        <w:numPr>
          <w:ilvl w:val="1"/>
          <w:numId w:val="6"/>
        </w:numPr>
        <w:spacing w:after="0" w:line="240" w:lineRule="auto"/>
        <w:ind w:left="0" w:firstLine="0"/>
        <w:jc w:val="both"/>
        <w:rPr>
          <w:rFonts w:ascii="Tw Cen MT" w:hAnsi="Tw Cen MT"/>
        </w:rPr>
      </w:pPr>
      <w:r w:rsidRPr="00A1441C">
        <w:rPr>
          <w:rFonts w:ascii="Tw Cen MT" w:hAnsi="Tw Cen MT"/>
        </w:rPr>
        <w:t>Seguros.</w:t>
      </w:r>
    </w:p>
    <w:p w14:paraId="111999BD" w14:textId="77777777" w:rsidR="005B0768" w:rsidRPr="00A1441C" w:rsidRDefault="005B0768" w:rsidP="003C03C9">
      <w:pPr>
        <w:numPr>
          <w:ilvl w:val="1"/>
          <w:numId w:val="6"/>
        </w:numPr>
        <w:spacing w:after="0" w:line="240" w:lineRule="auto"/>
        <w:ind w:left="0" w:firstLine="0"/>
        <w:jc w:val="both"/>
        <w:rPr>
          <w:rFonts w:ascii="Tw Cen MT" w:hAnsi="Tw Cen MT"/>
        </w:rPr>
      </w:pPr>
      <w:r w:rsidRPr="00A1441C">
        <w:rPr>
          <w:rFonts w:ascii="Tw Cen MT" w:hAnsi="Tw Cen MT"/>
        </w:rPr>
        <w:t>Periodo de garantía de los bienes, arrendamientos y/o servicios.</w:t>
      </w:r>
    </w:p>
    <w:p w14:paraId="1E2B97B1" w14:textId="77777777" w:rsidR="005B0768" w:rsidRPr="00A1441C" w:rsidRDefault="005B0768" w:rsidP="003C03C9">
      <w:pPr>
        <w:numPr>
          <w:ilvl w:val="1"/>
          <w:numId w:val="6"/>
        </w:numPr>
        <w:spacing w:after="0" w:line="240" w:lineRule="auto"/>
        <w:ind w:left="0" w:firstLine="0"/>
        <w:jc w:val="both"/>
        <w:rPr>
          <w:rFonts w:ascii="Tw Cen MT" w:hAnsi="Tw Cen MT"/>
        </w:rPr>
      </w:pPr>
      <w:r w:rsidRPr="00A1441C">
        <w:rPr>
          <w:rFonts w:ascii="Tw Cen MT" w:hAnsi="Tw Cen MT"/>
        </w:rPr>
        <w:t>Vigencia de la oferta.</w:t>
      </w:r>
    </w:p>
    <w:p w14:paraId="09672557" w14:textId="77777777" w:rsidR="005B0768" w:rsidRPr="00A1441C" w:rsidRDefault="005B0768" w:rsidP="003C03C9">
      <w:pPr>
        <w:numPr>
          <w:ilvl w:val="1"/>
          <w:numId w:val="6"/>
        </w:numPr>
        <w:spacing w:after="0" w:line="240" w:lineRule="auto"/>
        <w:ind w:left="0" w:firstLine="0"/>
        <w:jc w:val="both"/>
        <w:rPr>
          <w:rFonts w:ascii="Tw Cen MT" w:hAnsi="Tw Cen MT"/>
        </w:rPr>
      </w:pPr>
      <w:r w:rsidRPr="00A1441C">
        <w:rPr>
          <w:rFonts w:ascii="Tw Cen MT" w:hAnsi="Tw Cen MT"/>
        </w:rPr>
        <w:t>Descripción del bien y/o servicio.</w:t>
      </w:r>
    </w:p>
    <w:p w14:paraId="55102B62" w14:textId="77777777" w:rsidR="005B0768" w:rsidRPr="00A1441C" w:rsidRDefault="005B0768" w:rsidP="003C03C9">
      <w:pPr>
        <w:numPr>
          <w:ilvl w:val="1"/>
          <w:numId w:val="6"/>
        </w:numPr>
        <w:spacing w:after="0" w:line="240" w:lineRule="auto"/>
        <w:ind w:left="0" w:firstLine="0"/>
        <w:jc w:val="both"/>
        <w:rPr>
          <w:rFonts w:ascii="Tw Cen MT" w:hAnsi="Tw Cen MT"/>
        </w:rPr>
      </w:pPr>
      <w:r w:rsidRPr="00A1441C">
        <w:rPr>
          <w:rFonts w:ascii="Tw Cen MT" w:hAnsi="Tw Cen MT"/>
        </w:rPr>
        <w:t>Opciones de cotización del servicio.</w:t>
      </w:r>
    </w:p>
    <w:p w14:paraId="685D31F4" w14:textId="77777777" w:rsidR="005B0768" w:rsidRPr="00A1441C" w:rsidRDefault="005B0768" w:rsidP="003C03C9">
      <w:pPr>
        <w:numPr>
          <w:ilvl w:val="1"/>
          <w:numId w:val="6"/>
        </w:numPr>
        <w:tabs>
          <w:tab w:val="left" w:pos="709"/>
        </w:tabs>
        <w:spacing w:after="0" w:line="240" w:lineRule="auto"/>
        <w:ind w:left="0" w:firstLine="0"/>
        <w:jc w:val="both"/>
        <w:rPr>
          <w:rFonts w:ascii="Tw Cen MT" w:hAnsi="Tw Cen MT"/>
        </w:rPr>
      </w:pPr>
      <w:r w:rsidRPr="00A1441C">
        <w:rPr>
          <w:rFonts w:ascii="Tw Cen MT" w:hAnsi="Tw Cen MT"/>
        </w:rPr>
        <w:t>Idioma.</w:t>
      </w:r>
    </w:p>
    <w:p w14:paraId="5A52584C" w14:textId="77777777" w:rsidR="005B0768" w:rsidRPr="00A1441C" w:rsidRDefault="005B0768" w:rsidP="003C03C9">
      <w:pPr>
        <w:numPr>
          <w:ilvl w:val="1"/>
          <w:numId w:val="6"/>
        </w:numPr>
        <w:tabs>
          <w:tab w:val="left" w:pos="709"/>
        </w:tabs>
        <w:spacing w:after="0" w:line="240" w:lineRule="auto"/>
        <w:ind w:left="0" w:firstLine="0"/>
        <w:jc w:val="both"/>
        <w:rPr>
          <w:rFonts w:ascii="Tw Cen MT" w:hAnsi="Tw Cen MT"/>
        </w:rPr>
      </w:pPr>
      <w:r w:rsidRPr="00A1441C">
        <w:rPr>
          <w:rFonts w:ascii="Tw Cen MT" w:hAnsi="Tw Cen MT"/>
        </w:rPr>
        <w:t>Incremento en la cantidad de bienes solicitados.</w:t>
      </w:r>
    </w:p>
    <w:p w14:paraId="241242B6" w14:textId="77777777" w:rsidR="005B0768" w:rsidRPr="00A1441C" w:rsidRDefault="005B0768" w:rsidP="003C03C9">
      <w:pPr>
        <w:numPr>
          <w:ilvl w:val="1"/>
          <w:numId w:val="6"/>
        </w:numPr>
        <w:tabs>
          <w:tab w:val="left" w:pos="709"/>
        </w:tabs>
        <w:spacing w:after="0" w:line="240" w:lineRule="auto"/>
        <w:ind w:left="0" w:firstLine="0"/>
        <w:jc w:val="both"/>
        <w:rPr>
          <w:rFonts w:ascii="Tw Cen MT" w:hAnsi="Tw Cen MT"/>
        </w:rPr>
      </w:pPr>
      <w:r w:rsidRPr="00A1441C">
        <w:rPr>
          <w:rFonts w:ascii="Tw Cen MT" w:hAnsi="Tw Cen MT"/>
        </w:rPr>
        <w:t>Moneda.</w:t>
      </w:r>
    </w:p>
    <w:p w14:paraId="6B96178E" w14:textId="77777777" w:rsidR="005B0768" w:rsidRPr="00A1441C" w:rsidRDefault="005B0768" w:rsidP="003C03C9">
      <w:pPr>
        <w:numPr>
          <w:ilvl w:val="1"/>
          <w:numId w:val="6"/>
        </w:numPr>
        <w:tabs>
          <w:tab w:val="left" w:pos="709"/>
        </w:tabs>
        <w:spacing w:after="0" w:line="240" w:lineRule="auto"/>
        <w:ind w:left="0" w:firstLine="0"/>
        <w:jc w:val="both"/>
        <w:rPr>
          <w:rFonts w:ascii="Tw Cen MT" w:hAnsi="Tw Cen MT"/>
        </w:rPr>
      </w:pPr>
      <w:r w:rsidRPr="00A1441C">
        <w:rPr>
          <w:rFonts w:ascii="Tw Cen MT" w:hAnsi="Tw Cen MT"/>
        </w:rPr>
        <w:t>Condiciones de pago.</w:t>
      </w:r>
    </w:p>
    <w:p w14:paraId="7812A1D0" w14:textId="77777777" w:rsidR="005B0768" w:rsidRPr="00A1441C" w:rsidRDefault="005B0768" w:rsidP="005B0768">
      <w:pPr>
        <w:tabs>
          <w:tab w:val="left" w:pos="993"/>
        </w:tabs>
        <w:spacing w:after="0" w:line="240" w:lineRule="auto"/>
        <w:jc w:val="both"/>
        <w:rPr>
          <w:rFonts w:ascii="Tw Cen MT" w:hAnsi="Tw Cen MT"/>
        </w:rPr>
      </w:pPr>
    </w:p>
    <w:p w14:paraId="7DD692E2" w14:textId="77777777" w:rsidR="005B0768" w:rsidRPr="00A1441C" w:rsidRDefault="005B0768" w:rsidP="003C03C9">
      <w:pPr>
        <w:numPr>
          <w:ilvl w:val="0"/>
          <w:numId w:val="6"/>
        </w:numPr>
        <w:spacing w:after="0" w:line="240" w:lineRule="auto"/>
        <w:ind w:left="0" w:firstLine="0"/>
        <w:jc w:val="both"/>
        <w:rPr>
          <w:rFonts w:ascii="Tw Cen MT" w:hAnsi="Tw Cen MT"/>
          <w:b/>
        </w:rPr>
      </w:pPr>
      <w:r w:rsidRPr="00A1441C">
        <w:rPr>
          <w:rFonts w:ascii="Tw Cen MT" w:hAnsi="Tw Cen MT"/>
          <w:b/>
        </w:rPr>
        <w:t>INFORMACIÓN ESPECÍFICA SOBRE LAS BASES Y ACTOS DE LA LICITACIÓN.</w:t>
      </w:r>
    </w:p>
    <w:p w14:paraId="2BCDDEB7" w14:textId="77777777" w:rsidR="005B0768" w:rsidRPr="00A1441C" w:rsidRDefault="005B0768" w:rsidP="003C03C9">
      <w:pPr>
        <w:numPr>
          <w:ilvl w:val="1"/>
          <w:numId w:val="6"/>
        </w:numPr>
        <w:spacing w:after="0" w:line="240" w:lineRule="auto"/>
        <w:ind w:left="0" w:firstLine="0"/>
        <w:jc w:val="both"/>
        <w:rPr>
          <w:rFonts w:ascii="Tw Cen MT" w:hAnsi="Tw Cen MT"/>
        </w:rPr>
      </w:pPr>
      <w:r w:rsidRPr="00A1441C">
        <w:rPr>
          <w:rFonts w:ascii="Tw Cen MT" w:hAnsi="Tw Cen MT"/>
        </w:rPr>
        <w:t>Adquisición y costo de las bases.</w:t>
      </w:r>
    </w:p>
    <w:p w14:paraId="13E5DAA4" w14:textId="77777777" w:rsidR="005B0768" w:rsidRPr="00A1441C" w:rsidRDefault="005B0768" w:rsidP="003C03C9">
      <w:pPr>
        <w:numPr>
          <w:ilvl w:val="1"/>
          <w:numId w:val="6"/>
        </w:numPr>
        <w:spacing w:after="0" w:line="240" w:lineRule="auto"/>
        <w:ind w:left="0" w:firstLine="0"/>
        <w:jc w:val="both"/>
        <w:rPr>
          <w:rFonts w:ascii="Tw Cen MT" w:hAnsi="Tw Cen MT"/>
        </w:rPr>
      </w:pPr>
      <w:r w:rsidRPr="00A1441C">
        <w:rPr>
          <w:rFonts w:ascii="Tw Cen MT" w:hAnsi="Tw Cen MT"/>
        </w:rPr>
        <w:t>Junta de aclaraciones.</w:t>
      </w:r>
    </w:p>
    <w:p w14:paraId="740175FB" w14:textId="77777777" w:rsidR="005B0768" w:rsidRPr="00A1441C" w:rsidRDefault="005B0768" w:rsidP="003C03C9">
      <w:pPr>
        <w:numPr>
          <w:ilvl w:val="1"/>
          <w:numId w:val="6"/>
        </w:numPr>
        <w:spacing w:after="0" w:line="240" w:lineRule="auto"/>
        <w:ind w:left="0" w:firstLine="0"/>
        <w:jc w:val="both"/>
        <w:rPr>
          <w:rFonts w:ascii="Tw Cen MT" w:hAnsi="Tw Cen MT"/>
        </w:rPr>
      </w:pPr>
      <w:r w:rsidRPr="00A1441C">
        <w:rPr>
          <w:rFonts w:ascii="Tw Cen MT" w:hAnsi="Tw Cen MT"/>
        </w:rPr>
        <w:t>Registro de participantes.</w:t>
      </w:r>
    </w:p>
    <w:p w14:paraId="7718050F" w14:textId="77777777" w:rsidR="005B0768" w:rsidRPr="00A1441C" w:rsidRDefault="005B0768" w:rsidP="003C03C9">
      <w:pPr>
        <w:numPr>
          <w:ilvl w:val="1"/>
          <w:numId w:val="6"/>
        </w:numPr>
        <w:spacing w:after="0" w:line="240" w:lineRule="auto"/>
        <w:ind w:left="0" w:firstLine="0"/>
        <w:jc w:val="both"/>
        <w:rPr>
          <w:rFonts w:ascii="Tw Cen MT" w:hAnsi="Tw Cen MT"/>
        </w:rPr>
      </w:pPr>
      <w:r w:rsidRPr="00A1441C">
        <w:rPr>
          <w:rFonts w:ascii="Tw Cen MT" w:hAnsi="Tw Cen MT"/>
        </w:rPr>
        <w:t>Acto de presentación de proposiciones Técnicas y Económicas.</w:t>
      </w:r>
    </w:p>
    <w:p w14:paraId="6F86F96C" w14:textId="77777777" w:rsidR="005B0768" w:rsidRPr="00A1441C" w:rsidRDefault="005B0768" w:rsidP="003C03C9">
      <w:pPr>
        <w:numPr>
          <w:ilvl w:val="2"/>
          <w:numId w:val="6"/>
        </w:numPr>
        <w:spacing w:after="0" w:line="240" w:lineRule="auto"/>
        <w:ind w:left="709" w:firstLine="0"/>
        <w:jc w:val="both"/>
        <w:rPr>
          <w:rFonts w:ascii="Tw Cen MT" w:hAnsi="Tw Cen MT"/>
        </w:rPr>
      </w:pPr>
      <w:r w:rsidRPr="00A1441C">
        <w:rPr>
          <w:rFonts w:ascii="Tw Cen MT" w:hAnsi="Tw Cen MT"/>
        </w:rPr>
        <w:t>Evaluación de propuestas.</w:t>
      </w:r>
    </w:p>
    <w:p w14:paraId="281B9082" w14:textId="77777777" w:rsidR="005B0768" w:rsidRPr="00A1441C" w:rsidRDefault="005B0768" w:rsidP="003C03C9">
      <w:pPr>
        <w:numPr>
          <w:ilvl w:val="1"/>
          <w:numId w:val="6"/>
        </w:numPr>
        <w:spacing w:after="0" w:line="240" w:lineRule="auto"/>
        <w:ind w:left="0" w:firstLine="0"/>
        <w:jc w:val="both"/>
        <w:rPr>
          <w:rFonts w:ascii="Tw Cen MT" w:hAnsi="Tw Cen MT"/>
        </w:rPr>
      </w:pPr>
      <w:r w:rsidRPr="00A1441C">
        <w:rPr>
          <w:rFonts w:ascii="Tw Cen MT" w:hAnsi="Tw Cen MT"/>
        </w:rPr>
        <w:t>Fallo.</w:t>
      </w:r>
    </w:p>
    <w:p w14:paraId="448390D6" w14:textId="77777777" w:rsidR="005B0768" w:rsidRPr="00A1441C" w:rsidRDefault="005B0768" w:rsidP="003C03C9">
      <w:pPr>
        <w:numPr>
          <w:ilvl w:val="1"/>
          <w:numId w:val="6"/>
        </w:numPr>
        <w:spacing w:after="0" w:line="240" w:lineRule="auto"/>
        <w:ind w:left="0" w:firstLine="0"/>
        <w:jc w:val="both"/>
        <w:rPr>
          <w:rFonts w:ascii="Tw Cen MT" w:hAnsi="Tw Cen MT"/>
        </w:rPr>
      </w:pPr>
      <w:r w:rsidRPr="00A1441C">
        <w:rPr>
          <w:rFonts w:ascii="Tw Cen MT" w:hAnsi="Tw Cen MT"/>
        </w:rPr>
        <w:t>Notificación a los licitantes participantes.</w:t>
      </w:r>
    </w:p>
    <w:p w14:paraId="065831C5" w14:textId="77777777" w:rsidR="005B0768" w:rsidRPr="00A1441C" w:rsidRDefault="005B0768" w:rsidP="003C03C9">
      <w:pPr>
        <w:numPr>
          <w:ilvl w:val="1"/>
          <w:numId w:val="6"/>
        </w:numPr>
        <w:spacing w:after="0" w:line="240" w:lineRule="auto"/>
        <w:ind w:left="0" w:firstLine="0"/>
        <w:jc w:val="both"/>
        <w:rPr>
          <w:rFonts w:ascii="Tw Cen MT" w:hAnsi="Tw Cen MT"/>
        </w:rPr>
      </w:pPr>
      <w:r w:rsidRPr="00A1441C">
        <w:rPr>
          <w:rFonts w:ascii="Tw Cen MT" w:hAnsi="Tw Cen MT"/>
        </w:rPr>
        <w:t xml:space="preserve">Forma de presentación de proposiciones: de manera personal o a través de servicio postal o mensajería. </w:t>
      </w:r>
    </w:p>
    <w:p w14:paraId="007A05BF" w14:textId="77777777" w:rsidR="005B0768" w:rsidRPr="00A1441C" w:rsidRDefault="005B0768" w:rsidP="003C03C9">
      <w:pPr>
        <w:numPr>
          <w:ilvl w:val="1"/>
          <w:numId w:val="6"/>
        </w:numPr>
        <w:spacing w:after="0" w:line="240" w:lineRule="auto"/>
        <w:ind w:left="0" w:firstLine="0"/>
        <w:jc w:val="both"/>
        <w:rPr>
          <w:rFonts w:ascii="Tw Cen MT" w:hAnsi="Tw Cen MT"/>
        </w:rPr>
      </w:pPr>
      <w:r w:rsidRPr="00A1441C">
        <w:rPr>
          <w:rFonts w:ascii="Tw Cen MT" w:hAnsi="Tw Cen MT"/>
        </w:rPr>
        <w:t>Indicaciones generales.</w:t>
      </w:r>
    </w:p>
    <w:p w14:paraId="643B262F" w14:textId="77777777" w:rsidR="005B0768" w:rsidRPr="00A1441C" w:rsidRDefault="005B0768" w:rsidP="003C03C9">
      <w:pPr>
        <w:numPr>
          <w:ilvl w:val="1"/>
          <w:numId w:val="6"/>
        </w:numPr>
        <w:tabs>
          <w:tab w:val="left" w:pos="709"/>
        </w:tabs>
        <w:spacing w:after="0" w:line="240" w:lineRule="auto"/>
        <w:ind w:left="0" w:firstLine="0"/>
        <w:jc w:val="both"/>
        <w:rPr>
          <w:rFonts w:ascii="Tw Cen MT" w:hAnsi="Tw Cen MT"/>
        </w:rPr>
      </w:pPr>
      <w:r w:rsidRPr="00A1441C">
        <w:rPr>
          <w:rFonts w:ascii="Tw Cen MT" w:hAnsi="Tw Cen MT"/>
        </w:rPr>
        <w:t>Certificado de Empresa Colimense.</w:t>
      </w:r>
    </w:p>
    <w:p w14:paraId="4C34C2F3" w14:textId="77777777" w:rsidR="005B0768" w:rsidRPr="00A1441C" w:rsidRDefault="005B0768" w:rsidP="005B0768">
      <w:pPr>
        <w:spacing w:after="0" w:line="240" w:lineRule="auto"/>
        <w:jc w:val="both"/>
        <w:rPr>
          <w:rFonts w:ascii="Tw Cen MT" w:hAnsi="Tw Cen MT"/>
        </w:rPr>
      </w:pPr>
    </w:p>
    <w:p w14:paraId="1F27BC78" w14:textId="77777777" w:rsidR="005B0768" w:rsidRPr="00A1441C" w:rsidRDefault="005B0768" w:rsidP="003C03C9">
      <w:pPr>
        <w:numPr>
          <w:ilvl w:val="0"/>
          <w:numId w:val="6"/>
        </w:numPr>
        <w:spacing w:after="0" w:line="240" w:lineRule="auto"/>
        <w:ind w:left="709" w:hanging="709"/>
        <w:jc w:val="both"/>
        <w:rPr>
          <w:rFonts w:ascii="Tw Cen MT" w:hAnsi="Tw Cen MT"/>
          <w:b/>
        </w:rPr>
      </w:pPr>
      <w:r w:rsidRPr="00A1441C">
        <w:rPr>
          <w:rFonts w:ascii="Tw Cen MT" w:hAnsi="Tw Cen MT"/>
          <w:b/>
        </w:rPr>
        <w:t>REQUISITOS QUE DEBERÁN CUMPLIR Y PRESENTAR LOS LICITANTES PARA EL ACTO DE PRESENTACIÓN Y APERTURA DE PROPOSICIONES.</w:t>
      </w:r>
    </w:p>
    <w:p w14:paraId="5276196A" w14:textId="77777777" w:rsidR="005B0768" w:rsidRPr="00A1441C" w:rsidRDefault="005B0768" w:rsidP="003C03C9">
      <w:pPr>
        <w:numPr>
          <w:ilvl w:val="1"/>
          <w:numId w:val="6"/>
        </w:numPr>
        <w:spacing w:after="0" w:line="240" w:lineRule="auto"/>
        <w:ind w:left="0" w:firstLine="0"/>
        <w:jc w:val="both"/>
        <w:rPr>
          <w:rFonts w:ascii="Tw Cen MT" w:hAnsi="Tw Cen MT"/>
        </w:rPr>
      </w:pPr>
      <w:r w:rsidRPr="00A1441C">
        <w:rPr>
          <w:rFonts w:ascii="Tw Cen MT" w:hAnsi="Tw Cen MT"/>
        </w:rPr>
        <w:t>De la persona que solo entregue las propuestas.</w:t>
      </w:r>
    </w:p>
    <w:p w14:paraId="17B9DED6" w14:textId="77777777" w:rsidR="005B0768" w:rsidRPr="00A1441C" w:rsidRDefault="005B0768" w:rsidP="003C03C9">
      <w:pPr>
        <w:numPr>
          <w:ilvl w:val="1"/>
          <w:numId w:val="6"/>
        </w:numPr>
        <w:tabs>
          <w:tab w:val="left" w:pos="709"/>
        </w:tabs>
        <w:spacing w:after="0" w:line="240" w:lineRule="auto"/>
        <w:ind w:left="0" w:firstLine="0"/>
        <w:jc w:val="both"/>
        <w:rPr>
          <w:rFonts w:ascii="Tw Cen MT" w:hAnsi="Tw Cen MT"/>
        </w:rPr>
      </w:pPr>
      <w:r w:rsidRPr="00A1441C">
        <w:rPr>
          <w:rFonts w:ascii="Tw Cen MT" w:hAnsi="Tw Cen MT"/>
        </w:rPr>
        <w:t>Presentar original y copia del comprobante de pago de las bases.</w:t>
      </w:r>
    </w:p>
    <w:p w14:paraId="50A67DB9" w14:textId="77777777" w:rsidR="005B0768" w:rsidRPr="00A1441C" w:rsidRDefault="005B0768" w:rsidP="003C03C9">
      <w:pPr>
        <w:numPr>
          <w:ilvl w:val="1"/>
          <w:numId w:val="6"/>
        </w:numPr>
        <w:tabs>
          <w:tab w:val="left" w:pos="709"/>
        </w:tabs>
        <w:spacing w:after="0" w:line="240" w:lineRule="auto"/>
        <w:ind w:left="0" w:firstLine="0"/>
        <w:jc w:val="both"/>
        <w:rPr>
          <w:rFonts w:ascii="Tw Cen MT" w:hAnsi="Tw Cen MT"/>
        </w:rPr>
      </w:pPr>
      <w:r w:rsidRPr="00A1441C">
        <w:rPr>
          <w:rFonts w:ascii="Tw Cen MT" w:hAnsi="Tw Cen MT"/>
        </w:rPr>
        <w:t>Forma en que acreditarán la existencia y personalidad jurídica. (Anexo 3).</w:t>
      </w:r>
    </w:p>
    <w:p w14:paraId="1E321513" w14:textId="77777777" w:rsidR="005B0768" w:rsidRPr="00A1441C" w:rsidRDefault="005B0768" w:rsidP="003C03C9">
      <w:pPr>
        <w:numPr>
          <w:ilvl w:val="2"/>
          <w:numId w:val="6"/>
        </w:numPr>
        <w:spacing w:after="0" w:line="240" w:lineRule="auto"/>
        <w:ind w:left="0" w:firstLine="709"/>
        <w:jc w:val="both"/>
        <w:rPr>
          <w:rFonts w:ascii="Tw Cen MT" w:hAnsi="Tw Cen MT"/>
        </w:rPr>
      </w:pPr>
      <w:r w:rsidRPr="00A1441C">
        <w:rPr>
          <w:rFonts w:ascii="Tw Cen MT" w:hAnsi="Tw Cen MT"/>
        </w:rPr>
        <w:t>Forma de acreditación de las Personas Físicas.</w:t>
      </w:r>
    </w:p>
    <w:p w14:paraId="025F3ED7" w14:textId="77777777" w:rsidR="005B0768" w:rsidRPr="00A1441C" w:rsidRDefault="005B0768" w:rsidP="003C03C9">
      <w:pPr>
        <w:numPr>
          <w:ilvl w:val="2"/>
          <w:numId w:val="6"/>
        </w:numPr>
        <w:spacing w:after="0" w:line="240" w:lineRule="auto"/>
        <w:ind w:left="0" w:firstLine="709"/>
        <w:jc w:val="both"/>
        <w:rPr>
          <w:rFonts w:ascii="Tw Cen MT" w:hAnsi="Tw Cen MT"/>
        </w:rPr>
      </w:pPr>
      <w:r w:rsidRPr="00A1441C">
        <w:rPr>
          <w:rFonts w:ascii="Tw Cen MT" w:hAnsi="Tw Cen MT"/>
        </w:rPr>
        <w:t>Forma de acreditación de las Personas Morales.</w:t>
      </w:r>
    </w:p>
    <w:p w14:paraId="1AFA75C8" w14:textId="77777777" w:rsidR="005B0768" w:rsidRPr="00A1441C" w:rsidRDefault="005B0768" w:rsidP="003C03C9">
      <w:pPr>
        <w:numPr>
          <w:ilvl w:val="1"/>
          <w:numId w:val="6"/>
        </w:numPr>
        <w:spacing w:after="0" w:line="240" w:lineRule="auto"/>
        <w:ind w:left="0" w:firstLine="0"/>
        <w:jc w:val="both"/>
        <w:rPr>
          <w:rFonts w:ascii="Tw Cen MT" w:hAnsi="Tw Cen MT"/>
        </w:rPr>
      </w:pPr>
      <w:r w:rsidRPr="00A1441C">
        <w:rPr>
          <w:rFonts w:ascii="Tw Cen MT" w:hAnsi="Tw Cen MT"/>
        </w:rPr>
        <w:t>Carta de aceptación de bases (Anexo 4).</w:t>
      </w:r>
    </w:p>
    <w:p w14:paraId="15852B90" w14:textId="77777777" w:rsidR="005B0768" w:rsidRPr="00A1441C" w:rsidRDefault="005B0768" w:rsidP="003C03C9">
      <w:pPr>
        <w:numPr>
          <w:ilvl w:val="1"/>
          <w:numId w:val="6"/>
        </w:numPr>
        <w:spacing w:after="0" w:line="240" w:lineRule="auto"/>
        <w:ind w:left="0" w:firstLine="0"/>
        <w:jc w:val="both"/>
        <w:rPr>
          <w:rFonts w:ascii="Tw Cen MT" w:hAnsi="Tw Cen MT"/>
        </w:rPr>
      </w:pPr>
      <w:r w:rsidRPr="00A1441C">
        <w:rPr>
          <w:rFonts w:ascii="Tw Cen MT" w:hAnsi="Tw Cen MT"/>
        </w:rPr>
        <w:t>Carta de declaración de integridad. (Anexo 5)</w:t>
      </w:r>
    </w:p>
    <w:p w14:paraId="30E4FCBE" w14:textId="77777777" w:rsidR="005B0768" w:rsidRPr="00A1441C" w:rsidRDefault="005B0768" w:rsidP="003C03C9">
      <w:pPr>
        <w:numPr>
          <w:ilvl w:val="1"/>
          <w:numId w:val="6"/>
        </w:numPr>
        <w:spacing w:after="0" w:line="240" w:lineRule="auto"/>
        <w:ind w:left="0" w:firstLine="0"/>
        <w:jc w:val="both"/>
        <w:rPr>
          <w:rFonts w:ascii="Tw Cen MT" w:hAnsi="Tw Cen MT"/>
        </w:rPr>
      </w:pPr>
      <w:r w:rsidRPr="00A1441C">
        <w:rPr>
          <w:rFonts w:ascii="Tw Cen MT" w:hAnsi="Tw Cen MT"/>
        </w:rPr>
        <w:t>Carta del artículo 38 de la LAAS</w:t>
      </w:r>
      <w:r w:rsidR="00EF7892" w:rsidRPr="00A1441C">
        <w:rPr>
          <w:rFonts w:ascii="Tw Cen MT" w:hAnsi="Tw Cen MT"/>
        </w:rPr>
        <w:t>S</w:t>
      </w:r>
      <w:r w:rsidRPr="00A1441C">
        <w:rPr>
          <w:rFonts w:ascii="Tw Cen MT" w:hAnsi="Tw Cen MT"/>
        </w:rPr>
        <w:t>PEC (Anexo 6)</w:t>
      </w:r>
    </w:p>
    <w:p w14:paraId="5BC0DF29" w14:textId="77777777" w:rsidR="005B0768" w:rsidRPr="00A1441C" w:rsidRDefault="005B0768" w:rsidP="003C03C9">
      <w:pPr>
        <w:numPr>
          <w:ilvl w:val="1"/>
          <w:numId w:val="6"/>
        </w:numPr>
        <w:spacing w:after="0" w:line="240" w:lineRule="auto"/>
        <w:ind w:left="0" w:firstLine="0"/>
        <w:jc w:val="both"/>
        <w:rPr>
          <w:rFonts w:ascii="Tw Cen MT" w:hAnsi="Tw Cen MT"/>
        </w:rPr>
      </w:pPr>
      <w:r w:rsidRPr="00A1441C">
        <w:rPr>
          <w:rFonts w:ascii="Tw Cen MT" w:hAnsi="Tw Cen MT"/>
        </w:rPr>
        <w:t>Carta de garantía de los bienes. (Anexo 7)</w:t>
      </w:r>
    </w:p>
    <w:p w14:paraId="113E1571" w14:textId="77777777" w:rsidR="005B0768" w:rsidRPr="00A1441C" w:rsidRDefault="005B0768" w:rsidP="003C03C9">
      <w:pPr>
        <w:numPr>
          <w:ilvl w:val="1"/>
          <w:numId w:val="6"/>
        </w:numPr>
        <w:tabs>
          <w:tab w:val="left" w:pos="709"/>
        </w:tabs>
        <w:spacing w:after="0" w:line="240" w:lineRule="auto"/>
        <w:ind w:left="709" w:hanging="709"/>
        <w:jc w:val="both"/>
        <w:rPr>
          <w:rFonts w:ascii="Tw Cen MT" w:hAnsi="Tw Cen MT"/>
        </w:rPr>
      </w:pPr>
      <w:r w:rsidRPr="00A1441C">
        <w:rPr>
          <w:rFonts w:ascii="Tw Cen MT" w:hAnsi="Tw Cen MT"/>
        </w:rPr>
        <w:t>Documento emitido por el Sistema de Administración Tributaria (SAT), denominado "Opinión del cumplimiento de obligaciones fiscales".</w:t>
      </w:r>
    </w:p>
    <w:p w14:paraId="15C958F5" w14:textId="77777777" w:rsidR="005B0768" w:rsidRPr="00A1441C" w:rsidRDefault="00AC080F" w:rsidP="003C03C9">
      <w:pPr>
        <w:numPr>
          <w:ilvl w:val="1"/>
          <w:numId w:val="6"/>
        </w:numPr>
        <w:tabs>
          <w:tab w:val="left" w:pos="709"/>
        </w:tabs>
        <w:spacing w:after="0" w:line="240" w:lineRule="auto"/>
        <w:ind w:left="709" w:hanging="709"/>
        <w:jc w:val="both"/>
        <w:rPr>
          <w:rFonts w:ascii="Tw Cen MT" w:hAnsi="Tw Cen MT"/>
        </w:rPr>
      </w:pPr>
      <w:r w:rsidRPr="00A1441C">
        <w:rPr>
          <w:rFonts w:ascii="Tw Cen MT" w:hAnsi="Tw Cen MT"/>
        </w:rPr>
        <w:t xml:space="preserve">Documento emitido por la Dirección General de Ingresos (SPyF) de no adeudos fiscales </w:t>
      </w:r>
      <w:r w:rsidR="00AF708B" w:rsidRPr="00A1441C">
        <w:rPr>
          <w:rFonts w:ascii="Tw Cen MT" w:hAnsi="Tw Cen MT"/>
        </w:rPr>
        <w:t>artículo 37 bis del Código Fiscal del Estado de C</w:t>
      </w:r>
      <w:r w:rsidRPr="00A1441C">
        <w:rPr>
          <w:rFonts w:ascii="Tw Cen MT" w:hAnsi="Tw Cen MT"/>
        </w:rPr>
        <w:t>olima.</w:t>
      </w:r>
      <w:r w:rsidRPr="00A1441C">
        <w:rPr>
          <w:rFonts w:ascii="Tw Cen MT" w:hAnsi="Tw Cen MT"/>
          <w:b/>
        </w:rPr>
        <w:t xml:space="preserve"> (</w:t>
      </w:r>
      <w:r w:rsidRPr="00A1441C">
        <w:rPr>
          <w:rFonts w:ascii="Tw Cen MT" w:hAnsi="Tw Cen MT"/>
        </w:rPr>
        <w:t>Constancia de Cumplimiento de Obligaciones Fiscales</w:t>
      </w:r>
      <w:r w:rsidRPr="00A1441C">
        <w:rPr>
          <w:rFonts w:ascii="Tw Cen MT" w:hAnsi="Tw Cen MT"/>
          <w:b/>
        </w:rPr>
        <w:t>)</w:t>
      </w:r>
      <w:r w:rsidR="005B0768" w:rsidRPr="00A1441C">
        <w:rPr>
          <w:rFonts w:ascii="Tw Cen MT" w:hAnsi="Tw Cen MT"/>
        </w:rPr>
        <w:t>.</w:t>
      </w:r>
    </w:p>
    <w:p w14:paraId="68667EBA" w14:textId="77777777" w:rsidR="005B0768" w:rsidRPr="00A1441C" w:rsidRDefault="005B0768" w:rsidP="003C03C9">
      <w:pPr>
        <w:numPr>
          <w:ilvl w:val="1"/>
          <w:numId w:val="6"/>
        </w:numPr>
        <w:tabs>
          <w:tab w:val="left" w:pos="709"/>
        </w:tabs>
        <w:spacing w:after="0" w:line="240" w:lineRule="auto"/>
        <w:ind w:left="0" w:firstLine="0"/>
        <w:jc w:val="both"/>
        <w:rPr>
          <w:rFonts w:ascii="Tw Cen MT" w:hAnsi="Tw Cen MT"/>
        </w:rPr>
      </w:pPr>
      <w:r w:rsidRPr="00A1441C">
        <w:rPr>
          <w:rFonts w:ascii="Tw Cen MT" w:hAnsi="Tw Cen MT"/>
        </w:rPr>
        <w:t>C</w:t>
      </w:r>
      <w:r w:rsidR="0026405C" w:rsidRPr="00A1441C">
        <w:rPr>
          <w:rFonts w:ascii="Tw Cen MT" w:hAnsi="Tw Cen MT"/>
        </w:rPr>
        <w:t>ertificado de Empresa Colimense</w:t>
      </w:r>
      <w:r w:rsidRPr="00A1441C">
        <w:rPr>
          <w:rFonts w:ascii="Tw Cen MT" w:hAnsi="Tw Cen MT"/>
        </w:rPr>
        <w:t xml:space="preserve"> (opcional)</w:t>
      </w:r>
      <w:r w:rsidR="0026405C" w:rsidRPr="00A1441C">
        <w:rPr>
          <w:rFonts w:ascii="Tw Cen MT" w:hAnsi="Tw Cen MT"/>
        </w:rPr>
        <w:t>.</w:t>
      </w:r>
    </w:p>
    <w:p w14:paraId="3F18899A" w14:textId="77777777" w:rsidR="005B0768" w:rsidRPr="00A1441C" w:rsidRDefault="005B0768" w:rsidP="003C03C9">
      <w:pPr>
        <w:numPr>
          <w:ilvl w:val="1"/>
          <w:numId w:val="6"/>
        </w:numPr>
        <w:tabs>
          <w:tab w:val="left" w:pos="709"/>
        </w:tabs>
        <w:spacing w:after="0" w:line="240" w:lineRule="auto"/>
        <w:ind w:left="0" w:firstLine="0"/>
        <w:jc w:val="both"/>
        <w:rPr>
          <w:rFonts w:ascii="Tw Cen MT" w:hAnsi="Tw Cen MT"/>
        </w:rPr>
      </w:pPr>
      <w:r w:rsidRPr="00A1441C">
        <w:rPr>
          <w:rFonts w:ascii="Tw Cen MT" w:hAnsi="Tw Cen MT"/>
        </w:rPr>
        <w:t>Acreditación de solvencia económica.</w:t>
      </w:r>
    </w:p>
    <w:p w14:paraId="2B639F3B" w14:textId="77777777" w:rsidR="005B0768" w:rsidRPr="00A1441C" w:rsidRDefault="005B0768" w:rsidP="003C03C9">
      <w:pPr>
        <w:numPr>
          <w:ilvl w:val="1"/>
          <w:numId w:val="6"/>
        </w:numPr>
        <w:tabs>
          <w:tab w:val="left" w:pos="709"/>
        </w:tabs>
        <w:spacing w:after="0" w:line="240" w:lineRule="auto"/>
        <w:ind w:left="0" w:firstLine="0"/>
        <w:jc w:val="both"/>
        <w:rPr>
          <w:rFonts w:ascii="Tw Cen MT" w:hAnsi="Tw Cen MT"/>
        </w:rPr>
      </w:pPr>
      <w:r w:rsidRPr="00A1441C">
        <w:rPr>
          <w:rFonts w:ascii="Tw Cen MT" w:hAnsi="Tw Cen MT"/>
        </w:rPr>
        <w:t>Infraestructura, capacidad técnica, administrativa y económica. (Anexo 8)</w:t>
      </w:r>
    </w:p>
    <w:p w14:paraId="27E05C72" w14:textId="77777777" w:rsidR="005B0768" w:rsidRPr="00A1441C" w:rsidRDefault="005B0768" w:rsidP="003C03C9">
      <w:pPr>
        <w:numPr>
          <w:ilvl w:val="1"/>
          <w:numId w:val="6"/>
        </w:numPr>
        <w:tabs>
          <w:tab w:val="left" w:pos="709"/>
        </w:tabs>
        <w:spacing w:after="0" w:line="240" w:lineRule="auto"/>
        <w:ind w:left="0" w:firstLine="0"/>
        <w:jc w:val="both"/>
        <w:rPr>
          <w:rFonts w:ascii="Tw Cen MT" w:hAnsi="Tw Cen MT"/>
        </w:rPr>
      </w:pPr>
      <w:r w:rsidRPr="00A1441C">
        <w:rPr>
          <w:rFonts w:ascii="Tw Cen MT" w:hAnsi="Tw Cen MT"/>
        </w:rPr>
        <w:t>Giro u objeto social (Anexo 9)</w:t>
      </w:r>
    </w:p>
    <w:p w14:paraId="65475C3A" w14:textId="77777777" w:rsidR="005B0768" w:rsidRPr="00A1441C" w:rsidRDefault="005B0768" w:rsidP="003C03C9">
      <w:pPr>
        <w:numPr>
          <w:ilvl w:val="1"/>
          <w:numId w:val="6"/>
        </w:numPr>
        <w:tabs>
          <w:tab w:val="left" w:pos="709"/>
        </w:tabs>
        <w:spacing w:after="0" w:line="240" w:lineRule="auto"/>
        <w:ind w:left="0" w:firstLine="0"/>
        <w:jc w:val="both"/>
        <w:rPr>
          <w:rFonts w:ascii="Tw Cen MT" w:hAnsi="Tw Cen MT"/>
        </w:rPr>
      </w:pPr>
      <w:r w:rsidRPr="00A1441C">
        <w:rPr>
          <w:rFonts w:ascii="Tw Cen MT" w:hAnsi="Tw Cen MT"/>
        </w:rPr>
        <w:lastRenderedPageBreak/>
        <w:t>Subcontrataciones. (Anexo 10)</w:t>
      </w:r>
    </w:p>
    <w:p w14:paraId="7DA9FC9A" w14:textId="77777777" w:rsidR="005B0768" w:rsidRPr="00A1441C" w:rsidRDefault="005B0768" w:rsidP="003C03C9">
      <w:pPr>
        <w:numPr>
          <w:ilvl w:val="1"/>
          <w:numId w:val="6"/>
        </w:numPr>
        <w:tabs>
          <w:tab w:val="left" w:pos="709"/>
        </w:tabs>
        <w:spacing w:after="0" w:line="240" w:lineRule="auto"/>
        <w:ind w:left="0" w:firstLine="0"/>
        <w:jc w:val="both"/>
        <w:rPr>
          <w:rFonts w:ascii="Tw Cen MT" w:hAnsi="Tw Cen MT"/>
        </w:rPr>
      </w:pPr>
      <w:r w:rsidRPr="00A1441C">
        <w:rPr>
          <w:rFonts w:ascii="Tw Cen MT" w:hAnsi="Tw Cen MT"/>
        </w:rPr>
        <w:t>Escrito que faculte al participante a intervenir en la licitación. (Anexo 11)</w:t>
      </w:r>
    </w:p>
    <w:p w14:paraId="7D4C907C" w14:textId="77777777" w:rsidR="005B0768" w:rsidRPr="00A1441C" w:rsidRDefault="005B0768" w:rsidP="003C03C9">
      <w:pPr>
        <w:numPr>
          <w:ilvl w:val="1"/>
          <w:numId w:val="6"/>
        </w:numPr>
        <w:tabs>
          <w:tab w:val="left" w:pos="709"/>
        </w:tabs>
        <w:spacing w:after="0" w:line="240" w:lineRule="auto"/>
        <w:ind w:left="0" w:firstLine="0"/>
        <w:jc w:val="both"/>
        <w:rPr>
          <w:rFonts w:ascii="Tw Cen MT" w:hAnsi="Tw Cen MT"/>
        </w:rPr>
      </w:pPr>
      <w:r w:rsidRPr="00A1441C">
        <w:rPr>
          <w:rFonts w:ascii="Tw Cen MT" w:hAnsi="Tw Cen MT"/>
        </w:rPr>
        <w:t>Escrito de presentación independiente de propuesta. (presentación de propuesta individual) (Anexo 12)</w:t>
      </w:r>
    </w:p>
    <w:p w14:paraId="7D4FDEA7" w14:textId="77777777" w:rsidR="005B0768" w:rsidRPr="00A1441C" w:rsidRDefault="005B0768" w:rsidP="003C03C9">
      <w:pPr>
        <w:numPr>
          <w:ilvl w:val="1"/>
          <w:numId w:val="6"/>
        </w:numPr>
        <w:tabs>
          <w:tab w:val="left" w:pos="709"/>
        </w:tabs>
        <w:spacing w:after="0" w:line="240" w:lineRule="auto"/>
        <w:ind w:left="0" w:firstLine="0"/>
        <w:jc w:val="both"/>
        <w:rPr>
          <w:rFonts w:ascii="Tw Cen MT" w:hAnsi="Tw Cen MT"/>
        </w:rPr>
      </w:pPr>
      <w:r w:rsidRPr="00A1441C">
        <w:rPr>
          <w:rFonts w:ascii="Tw Cen MT" w:hAnsi="Tw Cen MT"/>
        </w:rPr>
        <w:t>Escrito para presentar propuestas conjuntas. (Anexo 13)</w:t>
      </w:r>
    </w:p>
    <w:p w14:paraId="7C1DA560" w14:textId="77777777" w:rsidR="005B0768" w:rsidRPr="00A1441C" w:rsidRDefault="005B0768" w:rsidP="003C03C9">
      <w:pPr>
        <w:numPr>
          <w:ilvl w:val="1"/>
          <w:numId w:val="6"/>
        </w:numPr>
        <w:tabs>
          <w:tab w:val="left" w:pos="709"/>
        </w:tabs>
        <w:spacing w:after="0" w:line="240" w:lineRule="auto"/>
        <w:ind w:left="0" w:firstLine="0"/>
        <w:jc w:val="both"/>
        <w:rPr>
          <w:rFonts w:ascii="Tw Cen MT" w:hAnsi="Tw Cen MT"/>
        </w:rPr>
      </w:pPr>
      <w:r w:rsidRPr="00A1441C">
        <w:rPr>
          <w:rFonts w:ascii="Tw Cen MT" w:hAnsi="Tw Cen MT"/>
        </w:rPr>
        <w:t>Carta compromiso. (Anexo 14)</w:t>
      </w:r>
    </w:p>
    <w:p w14:paraId="185E45B2" w14:textId="77777777" w:rsidR="005B0768" w:rsidRPr="00A1441C" w:rsidRDefault="005B0768" w:rsidP="003C03C9">
      <w:pPr>
        <w:numPr>
          <w:ilvl w:val="1"/>
          <w:numId w:val="6"/>
        </w:numPr>
        <w:tabs>
          <w:tab w:val="left" w:pos="709"/>
        </w:tabs>
        <w:spacing w:after="0" w:line="240" w:lineRule="auto"/>
        <w:ind w:left="0" w:firstLine="0"/>
        <w:jc w:val="both"/>
        <w:rPr>
          <w:rFonts w:ascii="Tw Cen MT" w:hAnsi="Tw Cen MT"/>
        </w:rPr>
      </w:pPr>
      <w:r w:rsidRPr="00A1441C">
        <w:rPr>
          <w:rFonts w:ascii="Tw Cen MT" w:hAnsi="Tw Cen MT"/>
        </w:rPr>
        <w:t>Transparencia y datos personales. (Anexo 15)</w:t>
      </w:r>
    </w:p>
    <w:p w14:paraId="73A46DD7" w14:textId="77777777" w:rsidR="005B0768" w:rsidRPr="00A1441C" w:rsidRDefault="005B0768" w:rsidP="003C03C9">
      <w:pPr>
        <w:numPr>
          <w:ilvl w:val="1"/>
          <w:numId w:val="6"/>
        </w:numPr>
        <w:tabs>
          <w:tab w:val="left" w:pos="709"/>
        </w:tabs>
        <w:spacing w:after="0" w:line="240" w:lineRule="auto"/>
        <w:ind w:left="0" w:firstLine="0"/>
        <w:jc w:val="both"/>
        <w:rPr>
          <w:rFonts w:ascii="Tw Cen MT" w:hAnsi="Tw Cen MT"/>
        </w:rPr>
      </w:pPr>
      <w:r w:rsidRPr="00A1441C">
        <w:rPr>
          <w:rFonts w:ascii="Tw Cen MT" w:hAnsi="Tw Cen MT"/>
        </w:rPr>
        <w:t>Propuesta Técnica y Económica.</w:t>
      </w:r>
    </w:p>
    <w:p w14:paraId="0616C972" w14:textId="77777777" w:rsidR="005B0768" w:rsidRPr="00A1441C" w:rsidRDefault="005B0768" w:rsidP="005B0768">
      <w:pPr>
        <w:tabs>
          <w:tab w:val="left" w:pos="1134"/>
        </w:tabs>
        <w:spacing w:after="0" w:line="240" w:lineRule="auto"/>
        <w:jc w:val="both"/>
        <w:rPr>
          <w:rFonts w:ascii="Tw Cen MT" w:hAnsi="Tw Cen MT"/>
        </w:rPr>
      </w:pPr>
    </w:p>
    <w:p w14:paraId="333AC31A" w14:textId="77777777" w:rsidR="005B0768" w:rsidRPr="00A1441C" w:rsidRDefault="005B0768" w:rsidP="003C03C9">
      <w:pPr>
        <w:numPr>
          <w:ilvl w:val="0"/>
          <w:numId w:val="6"/>
        </w:numPr>
        <w:spacing w:after="0" w:line="240" w:lineRule="auto"/>
        <w:ind w:left="0" w:firstLine="0"/>
        <w:jc w:val="both"/>
        <w:rPr>
          <w:rFonts w:ascii="Tw Cen MT" w:hAnsi="Tw Cen MT"/>
          <w:b/>
        </w:rPr>
      </w:pPr>
      <w:r w:rsidRPr="00A1441C">
        <w:rPr>
          <w:rFonts w:ascii="Tw Cen MT" w:hAnsi="Tw Cen MT"/>
          <w:b/>
        </w:rPr>
        <w:t>PROPOSICIONES.</w:t>
      </w:r>
    </w:p>
    <w:p w14:paraId="705B881F" w14:textId="77777777" w:rsidR="005B0768" w:rsidRPr="00A1441C" w:rsidRDefault="005B0768" w:rsidP="003C03C9">
      <w:pPr>
        <w:numPr>
          <w:ilvl w:val="1"/>
          <w:numId w:val="6"/>
        </w:numPr>
        <w:spacing w:after="0" w:line="240" w:lineRule="auto"/>
        <w:ind w:left="0" w:firstLine="0"/>
        <w:jc w:val="both"/>
        <w:rPr>
          <w:rFonts w:ascii="Tw Cen MT" w:hAnsi="Tw Cen MT"/>
        </w:rPr>
      </w:pPr>
      <w:r w:rsidRPr="00A1441C">
        <w:rPr>
          <w:rFonts w:ascii="Tw Cen MT" w:hAnsi="Tw Cen MT"/>
        </w:rPr>
        <w:t>Propuesta Técnica y Económica.</w:t>
      </w:r>
    </w:p>
    <w:p w14:paraId="0281F8A3" w14:textId="77777777" w:rsidR="005B0768" w:rsidRPr="00A1441C" w:rsidRDefault="005B0768" w:rsidP="003C03C9">
      <w:pPr>
        <w:numPr>
          <w:ilvl w:val="1"/>
          <w:numId w:val="6"/>
        </w:numPr>
        <w:spacing w:after="0" w:line="240" w:lineRule="auto"/>
        <w:ind w:left="0" w:firstLine="0"/>
        <w:jc w:val="both"/>
        <w:rPr>
          <w:rFonts w:ascii="Tw Cen MT" w:hAnsi="Tw Cen MT"/>
        </w:rPr>
      </w:pPr>
      <w:r w:rsidRPr="00A1441C">
        <w:rPr>
          <w:rFonts w:ascii="Tw Cen MT" w:hAnsi="Tw Cen MT"/>
        </w:rPr>
        <w:t>Proposiciones Conjuntas.</w:t>
      </w:r>
    </w:p>
    <w:p w14:paraId="4F2C43EE" w14:textId="77777777" w:rsidR="005B0768" w:rsidRPr="00A1441C" w:rsidRDefault="005B0768" w:rsidP="005B0768">
      <w:pPr>
        <w:spacing w:after="0" w:line="240" w:lineRule="auto"/>
        <w:jc w:val="both"/>
        <w:rPr>
          <w:rFonts w:ascii="Tw Cen MT" w:hAnsi="Tw Cen MT"/>
        </w:rPr>
      </w:pPr>
    </w:p>
    <w:p w14:paraId="7036DC93" w14:textId="77777777" w:rsidR="005B0768" w:rsidRPr="00A1441C" w:rsidRDefault="005B0768" w:rsidP="003C03C9">
      <w:pPr>
        <w:numPr>
          <w:ilvl w:val="0"/>
          <w:numId w:val="6"/>
        </w:numPr>
        <w:spacing w:after="0" w:line="240" w:lineRule="auto"/>
        <w:ind w:left="0" w:firstLine="0"/>
        <w:jc w:val="both"/>
        <w:rPr>
          <w:rFonts w:ascii="Tw Cen MT" w:hAnsi="Tw Cen MT"/>
          <w:b/>
        </w:rPr>
      </w:pPr>
      <w:r w:rsidRPr="00A1441C">
        <w:rPr>
          <w:rFonts w:ascii="Tw Cen MT" w:hAnsi="Tw Cen MT"/>
          <w:b/>
        </w:rPr>
        <w:t>FIRMA DEL CONTRATO.</w:t>
      </w:r>
    </w:p>
    <w:p w14:paraId="03B8DF74" w14:textId="77777777" w:rsidR="005B0768" w:rsidRPr="00A1441C" w:rsidRDefault="005B0768" w:rsidP="003C03C9">
      <w:pPr>
        <w:numPr>
          <w:ilvl w:val="1"/>
          <w:numId w:val="6"/>
        </w:numPr>
        <w:spacing w:after="0" w:line="240" w:lineRule="auto"/>
        <w:ind w:left="0" w:firstLine="0"/>
        <w:jc w:val="both"/>
        <w:rPr>
          <w:rFonts w:ascii="Tw Cen MT" w:hAnsi="Tw Cen MT"/>
        </w:rPr>
      </w:pPr>
      <w:r w:rsidRPr="00A1441C">
        <w:rPr>
          <w:rFonts w:ascii="Tw Cen MT" w:hAnsi="Tw Cen MT"/>
        </w:rPr>
        <w:t>Instrucciones para la elaboración y entrega de la garantía de cumplimiento del contrato.</w:t>
      </w:r>
    </w:p>
    <w:p w14:paraId="666115EB" w14:textId="77777777" w:rsidR="005B0768" w:rsidRPr="00A1441C" w:rsidRDefault="005B0768" w:rsidP="003C03C9">
      <w:pPr>
        <w:numPr>
          <w:ilvl w:val="1"/>
          <w:numId w:val="6"/>
        </w:numPr>
        <w:spacing w:after="0" w:line="240" w:lineRule="auto"/>
        <w:ind w:left="0" w:firstLine="0"/>
        <w:jc w:val="both"/>
        <w:rPr>
          <w:rFonts w:ascii="Tw Cen MT" w:hAnsi="Tw Cen MT"/>
        </w:rPr>
      </w:pPr>
      <w:r w:rsidRPr="00A1441C">
        <w:rPr>
          <w:rFonts w:ascii="Tw Cen MT" w:hAnsi="Tw Cen MT"/>
        </w:rPr>
        <w:t>Garantía de vicios ocultos.</w:t>
      </w:r>
    </w:p>
    <w:p w14:paraId="3592BBBA" w14:textId="77777777" w:rsidR="005B0768" w:rsidRPr="00A1441C" w:rsidRDefault="005B0768" w:rsidP="005B0768">
      <w:pPr>
        <w:spacing w:after="0" w:line="240" w:lineRule="auto"/>
        <w:jc w:val="both"/>
        <w:rPr>
          <w:rFonts w:ascii="Tw Cen MT" w:hAnsi="Tw Cen MT"/>
        </w:rPr>
      </w:pPr>
    </w:p>
    <w:p w14:paraId="5938A2DD" w14:textId="77777777" w:rsidR="005B0768" w:rsidRPr="00A1441C" w:rsidRDefault="005B0768" w:rsidP="003C03C9">
      <w:pPr>
        <w:numPr>
          <w:ilvl w:val="0"/>
          <w:numId w:val="6"/>
        </w:numPr>
        <w:spacing w:after="0" w:line="240" w:lineRule="auto"/>
        <w:ind w:left="0" w:firstLine="0"/>
        <w:jc w:val="both"/>
        <w:rPr>
          <w:rFonts w:ascii="Tw Cen MT" w:hAnsi="Tw Cen MT"/>
          <w:b/>
        </w:rPr>
      </w:pPr>
      <w:r w:rsidRPr="00A1441C">
        <w:rPr>
          <w:rFonts w:ascii="Tw Cen MT" w:hAnsi="Tw Cen MT"/>
          <w:b/>
        </w:rPr>
        <w:t>ANTICIPO.</w:t>
      </w:r>
    </w:p>
    <w:p w14:paraId="6CCCDF62" w14:textId="77777777" w:rsidR="005B0768" w:rsidRPr="00A1441C" w:rsidRDefault="005B0768" w:rsidP="003C03C9">
      <w:pPr>
        <w:numPr>
          <w:ilvl w:val="0"/>
          <w:numId w:val="6"/>
        </w:numPr>
        <w:spacing w:after="0" w:line="240" w:lineRule="auto"/>
        <w:ind w:left="0" w:firstLine="0"/>
        <w:jc w:val="both"/>
        <w:rPr>
          <w:rFonts w:ascii="Tw Cen MT" w:hAnsi="Tw Cen MT"/>
          <w:b/>
        </w:rPr>
      </w:pPr>
      <w:r w:rsidRPr="00A1441C">
        <w:rPr>
          <w:rFonts w:ascii="Tw Cen MT" w:hAnsi="Tw Cen MT"/>
          <w:b/>
        </w:rPr>
        <w:t>GARANTÍA DE ANTICIPO.</w:t>
      </w:r>
    </w:p>
    <w:p w14:paraId="0AA2B069" w14:textId="77777777" w:rsidR="005B0768" w:rsidRPr="00A1441C" w:rsidRDefault="005B0768" w:rsidP="003C03C9">
      <w:pPr>
        <w:numPr>
          <w:ilvl w:val="0"/>
          <w:numId w:val="6"/>
        </w:numPr>
        <w:spacing w:after="0" w:line="240" w:lineRule="auto"/>
        <w:ind w:left="0" w:firstLine="0"/>
        <w:jc w:val="both"/>
        <w:rPr>
          <w:rFonts w:ascii="Tw Cen MT" w:hAnsi="Tw Cen MT"/>
          <w:b/>
        </w:rPr>
      </w:pPr>
      <w:r w:rsidRPr="00A1441C">
        <w:rPr>
          <w:rFonts w:ascii="Tw Cen MT" w:hAnsi="Tw Cen MT"/>
          <w:b/>
        </w:rPr>
        <w:t>CRITERIOS DE EVALUACIÓN, DICTAMEN Y ADJUDICACIÓN.</w:t>
      </w:r>
    </w:p>
    <w:p w14:paraId="1E565EB9" w14:textId="77777777" w:rsidR="005B0768" w:rsidRPr="00A1441C" w:rsidRDefault="005B0768" w:rsidP="003C03C9">
      <w:pPr>
        <w:numPr>
          <w:ilvl w:val="0"/>
          <w:numId w:val="6"/>
        </w:numPr>
        <w:spacing w:after="0" w:line="240" w:lineRule="auto"/>
        <w:ind w:left="0" w:firstLine="0"/>
        <w:jc w:val="both"/>
        <w:rPr>
          <w:rFonts w:ascii="Tw Cen MT" w:hAnsi="Tw Cen MT"/>
          <w:b/>
        </w:rPr>
      </w:pPr>
      <w:r w:rsidRPr="00A1441C">
        <w:rPr>
          <w:rFonts w:ascii="Tw Cen MT" w:hAnsi="Tw Cen MT"/>
          <w:b/>
        </w:rPr>
        <w:t>DESECHAMIENTO DE LA PROPUESTA DEL LICITANTE.</w:t>
      </w:r>
    </w:p>
    <w:p w14:paraId="727CA9FC" w14:textId="77777777" w:rsidR="005B0768" w:rsidRPr="00A1441C" w:rsidRDefault="005B0768" w:rsidP="003C03C9">
      <w:pPr>
        <w:numPr>
          <w:ilvl w:val="0"/>
          <w:numId w:val="6"/>
        </w:numPr>
        <w:spacing w:after="0" w:line="240" w:lineRule="auto"/>
        <w:ind w:left="0" w:firstLine="0"/>
        <w:jc w:val="both"/>
        <w:rPr>
          <w:rFonts w:ascii="Tw Cen MT" w:hAnsi="Tw Cen MT"/>
          <w:b/>
        </w:rPr>
      </w:pPr>
      <w:r w:rsidRPr="00A1441C">
        <w:rPr>
          <w:rFonts w:ascii="Tw Cen MT" w:hAnsi="Tw Cen MT"/>
          <w:b/>
        </w:rPr>
        <w:t>CANCELACIÓN DE LA LICITACIÓN.</w:t>
      </w:r>
    </w:p>
    <w:p w14:paraId="33920D07" w14:textId="77777777" w:rsidR="005B0768" w:rsidRPr="00A1441C" w:rsidRDefault="005B0768" w:rsidP="003C03C9">
      <w:pPr>
        <w:numPr>
          <w:ilvl w:val="0"/>
          <w:numId w:val="6"/>
        </w:numPr>
        <w:spacing w:after="0" w:line="240" w:lineRule="auto"/>
        <w:ind w:left="0" w:firstLine="0"/>
        <w:jc w:val="both"/>
        <w:rPr>
          <w:rFonts w:ascii="Tw Cen MT" w:hAnsi="Tw Cen MT"/>
          <w:b/>
        </w:rPr>
      </w:pPr>
      <w:r w:rsidRPr="00A1441C">
        <w:rPr>
          <w:rFonts w:ascii="Tw Cen MT" w:hAnsi="Tw Cen MT"/>
          <w:b/>
        </w:rPr>
        <w:t>LICITACIÓN DESIERTA.</w:t>
      </w:r>
    </w:p>
    <w:p w14:paraId="050A8F5A" w14:textId="77777777" w:rsidR="005B0768" w:rsidRPr="00A1441C" w:rsidRDefault="005B0768" w:rsidP="003C03C9">
      <w:pPr>
        <w:numPr>
          <w:ilvl w:val="0"/>
          <w:numId w:val="6"/>
        </w:numPr>
        <w:spacing w:after="0" w:line="240" w:lineRule="auto"/>
        <w:ind w:left="0" w:firstLine="0"/>
        <w:jc w:val="both"/>
        <w:rPr>
          <w:rFonts w:ascii="Tw Cen MT" w:hAnsi="Tw Cen MT"/>
          <w:b/>
        </w:rPr>
      </w:pPr>
      <w:r w:rsidRPr="00A1441C">
        <w:rPr>
          <w:rFonts w:ascii="Tw Cen MT" w:hAnsi="Tw Cen MT"/>
          <w:b/>
        </w:rPr>
        <w:t>RESCISIÓN DEL CONTRATO.</w:t>
      </w:r>
    </w:p>
    <w:p w14:paraId="012A1FF4" w14:textId="77777777" w:rsidR="005B0768" w:rsidRPr="00A1441C" w:rsidRDefault="005B0768" w:rsidP="003C03C9">
      <w:pPr>
        <w:numPr>
          <w:ilvl w:val="0"/>
          <w:numId w:val="6"/>
        </w:numPr>
        <w:spacing w:after="0" w:line="240" w:lineRule="auto"/>
        <w:ind w:left="0" w:firstLine="0"/>
        <w:jc w:val="both"/>
        <w:rPr>
          <w:rFonts w:ascii="Tw Cen MT" w:hAnsi="Tw Cen MT"/>
          <w:b/>
        </w:rPr>
      </w:pPr>
      <w:r w:rsidRPr="00A1441C">
        <w:rPr>
          <w:rFonts w:ascii="Tw Cen MT" w:hAnsi="Tw Cen MT"/>
          <w:b/>
        </w:rPr>
        <w:t>RECURSO DE RECONSIDERACIÓN.</w:t>
      </w:r>
    </w:p>
    <w:p w14:paraId="48188638" w14:textId="77777777" w:rsidR="005B0768" w:rsidRPr="00A1441C" w:rsidRDefault="005B0768" w:rsidP="003C03C9">
      <w:pPr>
        <w:numPr>
          <w:ilvl w:val="0"/>
          <w:numId w:val="6"/>
        </w:numPr>
        <w:spacing w:after="0" w:line="240" w:lineRule="auto"/>
        <w:ind w:left="0" w:firstLine="0"/>
        <w:jc w:val="both"/>
        <w:rPr>
          <w:rFonts w:ascii="Tw Cen MT" w:hAnsi="Tw Cen MT"/>
          <w:b/>
        </w:rPr>
      </w:pPr>
      <w:r w:rsidRPr="00A1441C">
        <w:rPr>
          <w:rFonts w:ascii="Tw Cen MT" w:hAnsi="Tw Cen MT"/>
          <w:b/>
        </w:rPr>
        <w:t>REGISTRO DE PATENTES, MARCAS, DERECHOS DE AUTOR U OTROS DERECHOS EXCLUSIVOS.</w:t>
      </w:r>
    </w:p>
    <w:p w14:paraId="6FE1DD1F" w14:textId="77777777" w:rsidR="005B0768" w:rsidRPr="00A1441C" w:rsidRDefault="005B0768" w:rsidP="003C03C9">
      <w:pPr>
        <w:numPr>
          <w:ilvl w:val="0"/>
          <w:numId w:val="6"/>
        </w:numPr>
        <w:spacing w:after="0" w:line="240" w:lineRule="auto"/>
        <w:ind w:left="0" w:firstLine="0"/>
        <w:jc w:val="both"/>
        <w:rPr>
          <w:rFonts w:ascii="Tw Cen MT" w:hAnsi="Tw Cen MT"/>
          <w:b/>
        </w:rPr>
      </w:pPr>
      <w:r w:rsidRPr="00A1441C">
        <w:rPr>
          <w:rFonts w:ascii="Tw Cen MT" w:hAnsi="Tw Cen MT"/>
          <w:b/>
        </w:rPr>
        <w:t>IMPUESTOS.</w:t>
      </w:r>
    </w:p>
    <w:p w14:paraId="46ECDE34" w14:textId="77777777" w:rsidR="005B0768" w:rsidRPr="00A1441C" w:rsidRDefault="005B0768" w:rsidP="003C03C9">
      <w:pPr>
        <w:numPr>
          <w:ilvl w:val="0"/>
          <w:numId w:val="6"/>
        </w:numPr>
        <w:spacing w:after="0" w:line="240" w:lineRule="auto"/>
        <w:ind w:left="0" w:firstLine="0"/>
        <w:jc w:val="both"/>
        <w:rPr>
          <w:rFonts w:ascii="Tw Cen MT" w:hAnsi="Tw Cen MT"/>
          <w:b/>
        </w:rPr>
      </w:pPr>
      <w:r w:rsidRPr="00A1441C">
        <w:rPr>
          <w:rFonts w:ascii="Tw Cen MT" w:hAnsi="Tw Cen MT"/>
          <w:b/>
        </w:rPr>
        <w:t>SANCIONES.</w:t>
      </w:r>
    </w:p>
    <w:p w14:paraId="0815591F" w14:textId="77777777" w:rsidR="005B0768" w:rsidRPr="00A1441C" w:rsidRDefault="005B0768" w:rsidP="003C03C9">
      <w:pPr>
        <w:numPr>
          <w:ilvl w:val="0"/>
          <w:numId w:val="6"/>
        </w:numPr>
        <w:spacing w:after="0" w:line="240" w:lineRule="auto"/>
        <w:ind w:left="0" w:firstLine="0"/>
        <w:jc w:val="both"/>
        <w:rPr>
          <w:rFonts w:ascii="Tw Cen MT" w:hAnsi="Tw Cen MT"/>
          <w:b/>
        </w:rPr>
      </w:pPr>
      <w:r w:rsidRPr="00A1441C">
        <w:rPr>
          <w:rFonts w:ascii="Tw Cen MT" w:hAnsi="Tw Cen MT"/>
          <w:b/>
        </w:rPr>
        <w:t>PENAS CONVENCIONALES.</w:t>
      </w:r>
    </w:p>
    <w:p w14:paraId="3608A0C7" w14:textId="77777777" w:rsidR="005B0768" w:rsidRPr="00A1441C" w:rsidRDefault="005B0768" w:rsidP="003C03C9">
      <w:pPr>
        <w:numPr>
          <w:ilvl w:val="0"/>
          <w:numId w:val="6"/>
        </w:numPr>
        <w:spacing w:after="0" w:line="240" w:lineRule="auto"/>
        <w:ind w:left="0" w:firstLine="0"/>
        <w:jc w:val="both"/>
        <w:rPr>
          <w:rFonts w:ascii="Tw Cen MT" w:hAnsi="Tw Cen MT"/>
          <w:b/>
        </w:rPr>
      </w:pPr>
      <w:r w:rsidRPr="00A1441C">
        <w:rPr>
          <w:rFonts w:ascii="Tw Cen MT" w:hAnsi="Tw Cen MT"/>
          <w:b/>
        </w:rPr>
        <w:t>PROHIBICIÓN DE NEGOCIACIÓN DE LAS BASES Y PROPUESTAS.</w:t>
      </w:r>
    </w:p>
    <w:p w14:paraId="040CB3B6" w14:textId="77777777" w:rsidR="005B0768" w:rsidRPr="00A1441C" w:rsidRDefault="005B0768" w:rsidP="003C03C9">
      <w:pPr>
        <w:numPr>
          <w:ilvl w:val="0"/>
          <w:numId w:val="6"/>
        </w:numPr>
        <w:spacing w:after="0" w:line="240" w:lineRule="auto"/>
        <w:ind w:left="0" w:firstLine="0"/>
        <w:jc w:val="both"/>
        <w:rPr>
          <w:rFonts w:ascii="Tw Cen MT" w:hAnsi="Tw Cen MT"/>
          <w:b/>
        </w:rPr>
      </w:pPr>
      <w:r w:rsidRPr="00A1441C">
        <w:rPr>
          <w:rFonts w:ascii="Tw Cen MT" w:hAnsi="Tw Cen MT"/>
          <w:b/>
        </w:rPr>
        <w:t>CONTROVERSIAS.</w:t>
      </w:r>
    </w:p>
    <w:p w14:paraId="7656F02E" w14:textId="77777777" w:rsidR="005B0768" w:rsidRPr="00A1441C" w:rsidRDefault="005B0768" w:rsidP="003C03C9">
      <w:pPr>
        <w:numPr>
          <w:ilvl w:val="0"/>
          <w:numId w:val="6"/>
        </w:numPr>
        <w:spacing w:after="0" w:line="240" w:lineRule="auto"/>
        <w:ind w:left="0" w:firstLine="0"/>
        <w:jc w:val="both"/>
        <w:rPr>
          <w:rFonts w:ascii="Tw Cen MT" w:hAnsi="Tw Cen MT"/>
          <w:b/>
        </w:rPr>
      </w:pPr>
      <w:r w:rsidRPr="00A1441C">
        <w:rPr>
          <w:rFonts w:ascii="Tw Cen MT" w:hAnsi="Tw Cen MT"/>
          <w:b/>
        </w:rPr>
        <w:t>RECOMENDACIONES.</w:t>
      </w:r>
    </w:p>
    <w:p w14:paraId="00491538" w14:textId="77777777" w:rsidR="005B0768" w:rsidRPr="00A1441C" w:rsidRDefault="005B0768" w:rsidP="003C03C9">
      <w:pPr>
        <w:numPr>
          <w:ilvl w:val="0"/>
          <w:numId w:val="6"/>
        </w:numPr>
        <w:spacing w:after="0" w:line="240" w:lineRule="auto"/>
        <w:ind w:left="0" w:firstLine="0"/>
        <w:jc w:val="both"/>
        <w:rPr>
          <w:rFonts w:ascii="Tw Cen MT" w:hAnsi="Tw Cen MT"/>
          <w:b/>
        </w:rPr>
      </w:pPr>
      <w:r w:rsidRPr="00A1441C">
        <w:rPr>
          <w:rFonts w:ascii="Tw Cen MT" w:hAnsi="Tw Cen MT"/>
          <w:b/>
        </w:rPr>
        <w:t>ASISTENCIA A LOS ACTOS PÚBLICOS DE LA LICITACIÓN.</w:t>
      </w:r>
    </w:p>
    <w:p w14:paraId="0EBFA63E" w14:textId="77777777" w:rsidR="005B0768" w:rsidRPr="00A1441C" w:rsidRDefault="005B0768" w:rsidP="003C03C9">
      <w:pPr>
        <w:numPr>
          <w:ilvl w:val="0"/>
          <w:numId w:val="6"/>
        </w:numPr>
        <w:spacing w:after="0" w:line="240" w:lineRule="auto"/>
        <w:ind w:left="0" w:firstLine="0"/>
        <w:jc w:val="both"/>
        <w:rPr>
          <w:rFonts w:ascii="Tw Cen MT" w:hAnsi="Tw Cen MT"/>
          <w:b/>
        </w:rPr>
      </w:pPr>
      <w:r w:rsidRPr="00A1441C">
        <w:rPr>
          <w:rFonts w:ascii="Tw Cen MT" w:hAnsi="Tw Cen MT"/>
          <w:b/>
        </w:rPr>
        <w:t>VISITAS A LAS INSTALACIONES DEL LICITANTE.</w:t>
      </w:r>
    </w:p>
    <w:p w14:paraId="69594208" w14:textId="77777777" w:rsidR="005B0768" w:rsidRPr="00A1441C" w:rsidRDefault="005B0768" w:rsidP="005B0768">
      <w:pPr>
        <w:spacing w:after="0" w:line="240" w:lineRule="auto"/>
        <w:jc w:val="both"/>
        <w:rPr>
          <w:rFonts w:ascii="Tw Cen MT" w:hAnsi="Tw Cen MT"/>
        </w:rPr>
      </w:pPr>
    </w:p>
    <w:p w14:paraId="20472D3E" w14:textId="77777777" w:rsidR="005B0768" w:rsidRPr="00A1441C" w:rsidRDefault="005B0768" w:rsidP="005B0768">
      <w:pPr>
        <w:spacing w:after="0" w:line="240" w:lineRule="auto"/>
        <w:jc w:val="both"/>
        <w:rPr>
          <w:rFonts w:ascii="Tw Cen MT" w:hAnsi="Tw Cen MT"/>
        </w:rPr>
      </w:pPr>
      <w:r w:rsidRPr="00A1441C">
        <w:rPr>
          <w:rFonts w:ascii="Tw Cen MT" w:hAnsi="Tw Cen MT"/>
          <w:b/>
        </w:rPr>
        <w:t>ANEXO 1</w:t>
      </w:r>
      <w:r w:rsidRPr="00A1441C">
        <w:rPr>
          <w:rFonts w:ascii="Tw Cen MT" w:hAnsi="Tw Cen MT"/>
        </w:rPr>
        <w:t xml:space="preserve"> ANEXO NÚMERO 1 TÉCNICO.</w:t>
      </w:r>
    </w:p>
    <w:p w14:paraId="659F64A2" w14:textId="77777777" w:rsidR="005B0768" w:rsidRPr="00A1441C" w:rsidRDefault="005B0768" w:rsidP="005B0768">
      <w:pPr>
        <w:spacing w:after="0" w:line="240" w:lineRule="auto"/>
        <w:jc w:val="both"/>
        <w:rPr>
          <w:rFonts w:ascii="Tw Cen MT" w:hAnsi="Tw Cen MT"/>
        </w:rPr>
      </w:pPr>
      <w:r w:rsidRPr="00A1441C">
        <w:rPr>
          <w:rFonts w:ascii="Tw Cen MT" w:hAnsi="Tw Cen MT"/>
          <w:b/>
        </w:rPr>
        <w:t>ANEXO 2</w:t>
      </w:r>
      <w:r w:rsidRPr="00A1441C">
        <w:rPr>
          <w:rFonts w:ascii="Tw Cen MT" w:hAnsi="Tw Cen MT"/>
        </w:rPr>
        <w:t xml:space="preserve"> ANEXO NÚMERO 2 ECONÓMICO.</w:t>
      </w:r>
    </w:p>
    <w:p w14:paraId="2EE49523" w14:textId="77777777" w:rsidR="005B0768" w:rsidRPr="00A1441C" w:rsidRDefault="005B0768" w:rsidP="00713524">
      <w:pPr>
        <w:spacing w:after="0" w:line="240" w:lineRule="auto"/>
        <w:ind w:left="1134" w:hanging="1134"/>
        <w:jc w:val="both"/>
        <w:rPr>
          <w:rFonts w:ascii="Tw Cen MT" w:hAnsi="Tw Cen MT"/>
          <w:b/>
        </w:rPr>
      </w:pPr>
      <w:r w:rsidRPr="00A1441C">
        <w:rPr>
          <w:rFonts w:ascii="Tw Cen MT" w:hAnsi="Tw Cen MT"/>
          <w:b/>
        </w:rPr>
        <w:t>ANEXO 3</w:t>
      </w:r>
      <w:r w:rsidRPr="00A1441C">
        <w:rPr>
          <w:rFonts w:ascii="Tw Cen MT" w:hAnsi="Tw Cen MT"/>
        </w:rPr>
        <w:t xml:space="preserve"> FORMATO DE INFORMACIÓN PARA ACREDITAR LA EXISTENCIA Y PERSONALIDAD JURÍDICA DEL LICITANTE</w:t>
      </w:r>
      <w:r w:rsidRPr="00A1441C">
        <w:rPr>
          <w:rFonts w:ascii="Tw Cen MT" w:hAnsi="Tw Cen MT"/>
          <w:b/>
        </w:rPr>
        <w:t>.</w:t>
      </w:r>
    </w:p>
    <w:p w14:paraId="123A23FA" w14:textId="77777777" w:rsidR="005B0768" w:rsidRPr="00A1441C" w:rsidRDefault="005B0768" w:rsidP="005B0768">
      <w:pPr>
        <w:spacing w:after="0" w:line="240" w:lineRule="auto"/>
        <w:jc w:val="both"/>
        <w:rPr>
          <w:rFonts w:ascii="Tw Cen MT" w:hAnsi="Tw Cen MT"/>
        </w:rPr>
      </w:pPr>
      <w:r w:rsidRPr="00A1441C">
        <w:rPr>
          <w:rFonts w:ascii="Tw Cen MT" w:hAnsi="Tw Cen MT"/>
          <w:b/>
        </w:rPr>
        <w:t>ANEXO</w:t>
      </w:r>
      <w:r w:rsidRPr="00A1441C">
        <w:rPr>
          <w:rFonts w:ascii="Tw Cen MT" w:hAnsi="Tw Cen MT"/>
        </w:rPr>
        <w:t xml:space="preserve"> </w:t>
      </w:r>
      <w:r w:rsidRPr="00A1441C">
        <w:rPr>
          <w:rFonts w:ascii="Tw Cen MT" w:hAnsi="Tw Cen MT"/>
          <w:b/>
        </w:rPr>
        <w:t>4</w:t>
      </w:r>
      <w:r w:rsidRPr="00A1441C">
        <w:rPr>
          <w:rFonts w:ascii="Tw Cen MT" w:hAnsi="Tw Cen MT"/>
        </w:rPr>
        <w:t xml:space="preserve"> CARTA DE ACEPTACIÓN DE BASES.</w:t>
      </w:r>
    </w:p>
    <w:p w14:paraId="5B82F381" w14:textId="77777777" w:rsidR="005B0768" w:rsidRPr="00A1441C" w:rsidRDefault="005B0768" w:rsidP="005B0768">
      <w:pPr>
        <w:spacing w:after="0" w:line="240" w:lineRule="auto"/>
        <w:jc w:val="both"/>
        <w:rPr>
          <w:rFonts w:ascii="Tw Cen MT" w:hAnsi="Tw Cen MT"/>
        </w:rPr>
      </w:pPr>
      <w:r w:rsidRPr="00A1441C">
        <w:rPr>
          <w:rFonts w:ascii="Tw Cen MT" w:hAnsi="Tw Cen MT"/>
          <w:b/>
        </w:rPr>
        <w:t>ANEXO 5</w:t>
      </w:r>
      <w:r w:rsidRPr="00A1441C">
        <w:rPr>
          <w:rFonts w:ascii="Tw Cen MT" w:hAnsi="Tw Cen MT"/>
        </w:rPr>
        <w:t xml:space="preserve"> DECLARACIÓN DE INTEGRIDAD.</w:t>
      </w:r>
    </w:p>
    <w:p w14:paraId="49C472DB" w14:textId="77777777" w:rsidR="005B0768" w:rsidRPr="00A1441C" w:rsidRDefault="005B0768" w:rsidP="005B0768">
      <w:pPr>
        <w:spacing w:after="0" w:line="240" w:lineRule="auto"/>
        <w:jc w:val="both"/>
        <w:rPr>
          <w:rFonts w:ascii="Tw Cen MT" w:hAnsi="Tw Cen MT"/>
        </w:rPr>
      </w:pPr>
      <w:r w:rsidRPr="00A1441C">
        <w:rPr>
          <w:rFonts w:ascii="Tw Cen MT" w:hAnsi="Tw Cen MT"/>
          <w:b/>
        </w:rPr>
        <w:t>ANEXO 6</w:t>
      </w:r>
      <w:r w:rsidRPr="00A1441C">
        <w:rPr>
          <w:rFonts w:ascii="Tw Cen MT" w:hAnsi="Tw Cen MT"/>
        </w:rPr>
        <w:t xml:space="preserve"> CARTA DEL ARTÍCULO 38 DE LA LAAS</w:t>
      </w:r>
      <w:r w:rsidR="00DD5A9E" w:rsidRPr="00A1441C">
        <w:rPr>
          <w:rFonts w:ascii="Tw Cen MT" w:hAnsi="Tw Cen MT"/>
        </w:rPr>
        <w:t>S</w:t>
      </w:r>
      <w:r w:rsidRPr="00A1441C">
        <w:rPr>
          <w:rFonts w:ascii="Tw Cen MT" w:hAnsi="Tw Cen MT"/>
        </w:rPr>
        <w:t>PEC.</w:t>
      </w:r>
    </w:p>
    <w:p w14:paraId="107710FB" w14:textId="77777777" w:rsidR="005B0768" w:rsidRPr="00A1441C" w:rsidRDefault="005B0768" w:rsidP="005B0768">
      <w:pPr>
        <w:spacing w:after="0" w:line="240" w:lineRule="auto"/>
        <w:jc w:val="both"/>
        <w:rPr>
          <w:rFonts w:ascii="Tw Cen MT" w:hAnsi="Tw Cen MT"/>
        </w:rPr>
      </w:pPr>
      <w:r w:rsidRPr="00A1441C">
        <w:rPr>
          <w:rFonts w:ascii="Tw Cen MT" w:hAnsi="Tw Cen MT"/>
          <w:b/>
        </w:rPr>
        <w:t>ANEXO 7</w:t>
      </w:r>
      <w:r w:rsidRPr="00A1441C">
        <w:rPr>
          <w:rFonts w:ascii="Tw Cen MT" w:hAnsi="Tw Cen MT"/>
        </w:rPr>
        <w:t xml:space="preserve"> CARTA DE GARANTIA DE LOS BIENES, ARRENDAMIENTOS Y/O SERVICIOS. </w:t>
      </w:r>
    </w:p>
    <w:p w14:paraId="42D3235B" w14:textId="77777777" w:rsidR="005B0768" w:rsidRPr="00A1441C" w:rsidRDefault="005B0768" w:rsidP="005B0768">
      <w:pPr>
        <w:spacing w:after="0" w:line="240" w:lineRule="auto"/>
        <w:jc w:val="both"/>
        <w:rPr>
          <w:rFonts w:ascii="Tw Cen MT" w:hAnsi="Tw Cen MT"/>
        </w:rPr>
      </w:pPr>
      <w:r w:rsidRPr="00A1441C">
        <w:rPr>
          <w:rFonts w:ascii="Tw Cen MT" w:hAnsi="Tw Cen MT"/>
          <w:b/>
        </w:rPr>
        <w:t>ANEXO 8</w:t>
      </w:r>
      <w:r w:rsidRPr="00A1441C">
        <w:rPr>
          <w:rFonts w:ascii="Tw Cen MT" w:hAnsi="Tw Cen MT"/>
        </w:rPr>
        <w:t xml:space="preserve"> INFRAESTRUCTURA, CAPACIDAD TÉCNICA, ADMINISTRATIVA Y ECONÓMICA</w:t>
      </w:r>
    </w:p>
    <w:p w14:paraId="39004069" w14:textId="77777777" w:rsidR="005B0768" w:rsidRPr="00A1441C" w:rsidRDefault="005B0768" w:rsidP="005B0768">
      <w:pPr>
        <w:spacing w:after="0" w:line="240" w:lineRule="auto"/>
        <w:jc w:val="both"/>
        <w:rPr>
          <w:rFonts w:ascii="Tw Cen MT" w:hAnsi="Tw Cen MT"/>
        </w:rPr>
      </w:pPr>
      <w:r w:rsidRPr="00A1441C">
        <w:rPr>
          <w:rFonts w:ascii="Tw Cen MT" w:hAnsi="Tw Cen MT"/>
          <w:b/>
        </w:rPr>
        <w:t>ANEXO 9</w:t>
      </w:r>
      <w:r w:rsidRPr="00A1441C">
        <w:rPr>
          <w:rFonts w:ascii="Tw Cen MT" w:hAnsi="Tw Cen MT"/>
        </w:rPr>
        <w:t xml:space="preserve"> GIRO U OBJETO SOCIAL.</w:t>
      </w:r>
    </w:p>
    <w:p w14:paraId="59B3DAA1" w14:textId="77777777" w:rsidR="005B0768" w:rsidRPr="00A1441C" w:rsidRDefault="005B0768" w:rsidP="005B0768">
      <w:pPr>
        <w:spacing w:after="0" w:line="240" w:lineRule="auto"/>
        <w:jc w:val="both"/>
        <w:rPr>
          <w:rFonts w:ascii="Tw Cen MT" w:hAnsi="Tw Cen MT"/>
        </w:rPr>
      </w:pPr>
      <w:r w:rsidRPr="00A1441C">
        <w:rPr>
          <w:rFonts w:ascii="Tw Cen MT" w:hAnsi="Tw Cen MT"/>
          <w:b/>
        </w:rPr>
        <w:t>ANEXO 10</w:t>
      </w:r>
      <w:r w:rsidRPr="00A1441C">
        <w:rPr>
          <w:rFonts w:ascii="Tw Cen MT" w:hAnsi="Tw Cen MT"/>
        </w:rPr>
        <w:t xml:space="preserve"> SUBCONTRATACIONES.</w:t>
      </w:r>
    </w:p>
    <w:p w14:paraId="63D72E33" w14:textId="77777777" w:rsidR="005B0768" w:rsidRPr="00A1441C" w:rsidRDefault="005B0768" w:rsidP="005B0768">
      <w:pPr>
        <w:spacing w:after="0" w:line="240" w:lineRule="auto"/>
        <w:jc w:val="both"/>
        <w:rPr>
          <w:rFonts w:ascii="Tw Cen MT" w:hAnsi="Tw Cen MT"/>
        </w:rPr>
      </w:pPr>
      <w:r w:rsidRPr="00A1441C">
        <w:rPr>
          <w:rFonts w:ascii="Tw Cen MT" w:hAnsi="Tw Cen MT"/>
          <w:b/>
        </w:rPr>
        <w:t>ANEXO 11</w:t>
      </w:r>
      <w:r w:rsidRPr="00A1441C">
        <w:rPr>
          <w:rFonts w:ascii="Tw Cen MT" w:hAnsi="Tw Cen MT"/>
        </w:rPr>
        <w:t xml:space="preserve"> ESCRITO QUE FACULTE AL PARTICIPANTE A INTERVENIR EN LA LICITACIÓN.</w:t>
      </w:r>
    </w:p>
    <w:p w14:paraId="511440F4" w14:textId="77777777" w:rsidR="005B0768" w:rsidRPr="00A1441C" w:rsidRDefault="005B0768" w:rsidP="00734489">
      <w:pPr>
        <w:spacing w:after="0" w:line="240" w:lineRule="auto"/>
        <w:ind w:left="1276" w:hanging="1276"/>
        <w:jc w:val="both"/>
        <w:rPr>
          <w:rFonts w:ascii="Tw Cen MT" w:hAnsi="Tw Cen MT"/>
        </w:rPr>
      </w:pPr>
      <w:r w:rsidRPr="00A1441C">
        <w:rPr>
          <w:rFonts w:ascii="Tw Cen MT" w:hAnsi="Tw Cen MT"/>
          <w:b/>
        </w:rPr>
        <w:t>ANEXO 12</w:t>
      </w:r>
      <w:r w:rsidRPr="00A1441C">
        <w:rPr>
          <w:rFonts w:ascii="Tw Cen MT" w:hAnsi="Tw Cen MT"/>
        </w:rPr>
        <w:t xml:space="preserve"> ESCRITO DE PRESENTACIÓN INDEPENDIENTE DE PROPUESTA (PRESENTACIÓN DE PROPUESTA INDIVIDUAL)</w:t>
      </w:r>
    </w:p>
    <w:p w14:paraId="110CB619" w14:textId="77777777" w:rsidR="005B0768" w:rsidRPr="00A1441C" w:rsidRDefault="005B0768" w:rsidP="005B0768">
      <w:pPr>
        <w:spacing w:after="0" w:line="240" w:lineRule="auto"/>
        <w:jc w:val="both"/>
        <w:rPr>
          <w:rFonts w:ascii="Tw Cen MT" w:hAnsi="Tw Cen MT"/>
        </w:rPr>
      </w:pPr>
      <w:r w:rsidRPr="00A1441C">
        <w:rPr>
          <w:rFonts w:ascii="Tw Cen MT" w:hAnsi="Tw Cen MT"/>
          <w:b/>
        </w:rPr>
        <w:t>ANEXO 13</w:t>
      </w:r>
      <w:r w:rsidRPr="00A1441C">
        <w:rPr>
          <w:rFonts w:ascii="Tw Cen MT" w:hAnsi="Tw Cen MT"/>
        </w:rPr>
        <w:t xml:space="preserve"> ESCRITO PARA PRESENTAR PROPUESTAS CONJUNTAS.</w:t>
      </w:r>
    </w:p>
    <w:p w14:paraId="2FB28E50" w14:textId="77777777" w:rsidR="005B0768" w:rsidRPr="00A1441C" w:rsidRDefault="005B0768" w:rsidP="005B0768">
      <w:pPr>
        <w:spacing w:after="0" w:line="240" w:lineRule="auto"/>
        <w:jc w:val="both"/>
        <w:rPr>
          <w:rFonts w:ascii="Tw Cen MT" w:hAnsi="Tw Cen MT"/>
        </w:rPr>
      </w:pPr>
      <w:r w:rsidRPr="00A1441C">
        <w:rPr>
          <w:rFonts w:ascii="Tw Cen MT" w:hAnsi="Tw Cen MT"/>
          <w:b/>
        </w:rPr>
        <w:t>ANEXO 14</w:t>
      </w:r>
      <w:r w:rsidRPr="00A1441C">
        <w:rPr>
          <w:rFonts w:ascii="Tw Cen MT" w:hAnsi="Tw Cen MT"/>
        </w:rPr>
        <w:t xml:space="preserve"> CARTA COMPROMISO.</w:t>
      </w:r>
    </w:p>
    <w:p w14:paraId="700A5380" w14:textId="77777777" w:rsidR="005B0768" w:rsidRPr="00A1441C" w:rsidRDefault="005B0768" w:rsidP="005B0768">
      <w:pPr>
        <w:spacing w:after="0" w:line="240" w:lineRule="auto"/>
        <w:jc w:val="both"/>
        <w:rPr>
          <w:rFonts w:ascii="Tw Cen MT" w:hAnsi="Tw Cen MT"/>
        </w:rPr>
      </w:pPr>
      <w:r w:rsidRPr="00A1441C">
        <w:rPr>
          <w:rFonts w:ascii="Tw Cen MT" w:hAnsi="Tw Cen MT"/>
          <w:b/>
        </w:rPr>
        <w:t>ANEXO 15</w:t>
      </w:r>
      <w:r w:rsidRPr="00A1441C">
        <w:rPr>
          <w:rFonts w:ascii="Tw Cen MT" w:hAnsi="Tw Cen MT"/>
        </w:rPr>
        <w:t xml:space="preserve"> TRANSPARENCIA Y DATOS PERSONALES.</w:t>
      </w:r>
    </w:p>
    <w:p w14:paraId="5732376E" w14:textId="77777777" w:rsidR="00F704C0" w:rsidRPr="00A1441C" w:rsidRDefault="00F704C0" w:rsidP="005B0768"/>
    <w:p w14:paraId="3C856063" w14:textId="73961926" w:rsidR="00DC54A2" w:rsidRPr="00A1441C" w:rsidRDefault="00051901" w:rsidP="001E503D">
      <w:pPr>
        <w:jc w:val="both"/>
        <w:rPr>
          <w:rFonts w:ascii="Tw Cen MT" w:hAnsi="Tw Cen MT" w:cs="Arial"/>
          <w:b/>
          <w:bCs/>
        </w:rPr>
      </w:pPr>
      <w:r w:rsidRPr="00A1441C">
        <w:rPr>
          <w:rFonts w:ascii="Tw Cen MT" w:hAnsi="Tw Cen MT" w:cs="Arial"/>
          <w:b/>
          <w:bCs/>
        </w:rPr>
        <w:lastRenderedPageBreak/>
        <w:t>BASES PARA L</w:t>
      </w:r>
      <w:r w:rsidR="00746E0F" w:rsidRPr="00A1441C">
        <w:rPr>
          <w:rFonts w:ascii="Tw Cen MT" w:hAnsi="Tw Cen MT" w:cs="Arial"/>
          <w:b/>
          <w:bCs/>
        </w:rPr>
        <w:t>A LICITACIÓN PÚBLICA NACIONAL No</w:t>
      </w:r>
      <w:r w:rsidRPr="00A1441C">
        <w:rPr>
          <w:rFonts w:ascii="Tw Cen MT" w:hAnsi="Tw Cen MT" w:cs="Arial"/>
          <w:b/>
          <w:bCs/>
        </w:rPr>
        <w:t>. 06002-0</w:t>
      </w:r>
      <w:r w:rsidR="00406B76" w:rsidRPr="00A1441C">
        <w:rPr>
          <w:rFonts w:ascii="Tw Cen MT" w:hAnsi="Tw Cen MT" w:cs="Arial"/>
          <w:b/>
          <w:bCs/>
        </w:rPr>
        <w:t>1</w:t>
      </w:r>
      <w:r w:rsidR="008674B0" w:rsidRPr="00A1441C">
        <w:rPr>
          <w:rFonts w:ascii="Tw Cen MT" w:hAnsi="Tw Cen MT" w:cs="Arial"/>
          <w:b/>
          <w:bCs/>
        </w:rPr>
        <w:t>8</w:t>
      </w:r>
      <w:r w:rsidRPr="00A1441C">
        <w:rPr>
          <w:rFonts w:ascii="Tw Cen MT" w:hAnsi="Tw Cen MT" w:cs="Arial"/>
          <w:b/>
          <w:bCs/>
        </w:rPr>
        <w:t>-1</w:t>
      </w:r>
      <w:r w:rsidR="005B0768" w:rsidRPr="00A1441C">
        <w:rPr>
          <w:rFonts w:ascii="Tw Cen MT" w:hAnsi="Tw Cen MT" w:cs="Arial"/>
          <w:b/>
          <w:bCs/>
        </w:rPr>
        <w:t>8</w:t>
      </w:r>
      <w:r w:rsidRPr="00A1441C">
        <w:rPr>
          <w:rFonts w:ascii="Tw Cen MT" w:hAnsi="Tw Cen MT" w:cs="Arial"/>
          <w:b/>
          <w:bCs/>
        </w:rPr>
        <w:t xml:space="preserve"> </w:t>
      </w:r>
      <w:r w:rsidR="00712FF0" w:rsidRPr="00A1441C">
        <w:rPr>
          <w:rFonts w:ascii="Tw Cen MT" w:hAnsi="Tw Cen MT" w:cs="Arial"/>
          <w:b/>
          <w:bCs/>
        </w:rPr>
        <w:t>PARA LA ADQUISICIÓN DE PLACAS CON SU RESPECTIVA CALCOMANÍA DE TRANSPORTE PRIVADO AUTOMÓVIL, TRANSPORTE PRIVADO CAMIÓN, TRANSPORTE PRIVADO CAPACIDADES DIFERENTES; Y PLACAS DE TRANSPORTE PRIVADO MOTOCICLETA, SOLICITADOS POR LA SECRETARIA DE MOVILIDAD</w:t>
      </w:r>
      <w:r w:rsidR="00396CA5" w:rsidRPr="00A1441C">
        <w:rPr>
          <w:rFonts w:ascii="Tw Cen MT" w:hAnsi="Tw Cen MT" w:cs="Arial"/>
          <w:b/>
          <w:bCs/>
        </w:rPr>
        <w:t>.</w:t>
      </w:r>
    </w:p>
    <w:p w14:paraId="63CF7F3E" w14:textId="181DADF6" w:rsidR="00051901" w:rsidRPr="00A1441C" w:rsidRDefault="005B0768" w:rsidP="000C5DFB">
      <w:pPr>
        <w:jc w:val="both"/>
        <w:rPr>
          <w:rFonts w:ascii="Tw Cen MT" w:hAnsi="Tw Cen MT" w:cs="Arial"/>
          <w:b/>
          <w:bCs/>
        </w:rPr>
      </w:pPr>
      <w:r w:rsidRPr="00A1441C">
        <w:rPr>
          <w:rFonts w:ascii="Tw Cen MT" w:hAnsi="Tw Cen MT" w:cs="Arial"/>
        </w:rPr>
        <w:t xml:space="preserve">La Secretaría de Administración y Gestión Pública del Gobierno del Estado de Colima a través de la Dirección de Adquisiciones de Bienes y Servicios, en cumplimiento de las disposiciones de la Constitución Política de los Estados Unidos Mexicanos </w:t>
      </w:r>
      <w:r w:rsidR="00DD156B" w:rsidRPr="00A1441C">
        <w:rPr>
          <w:rFonts w:ascii="Tw Cen MT" w:hAnsi="Tw Cen MT" w:cs="Arial"/>
        </w:rPr>
        <w:t xml:space="preserve">en su </w:t>
      </w:r>
      <w:r w:rsidRPr="00A1441C">
        <w:rPr>
          <w:rFonts w:ascii="Tw Cen MT" w:hAnsi="Tw Cen MT" w:cs="Arial"/>
        </w:rPr>
        <w:t xml:space="preserve">artículo 134, y el </w:t>
      </w:r>
      <w:r w:rsidRPr="00A1441C">
        <w:rPr>
          <w:rFonts w:ascii="Tw Cen MT" w:hAnsi="Tw Cen MT" w:cs="Arial"/>
          <w:lang w:val="es-ES"/>
        </w:rPr>
        <w:t>artículo 107 de la Constitución Política del Estado Libre y Soberano de Colima</w:t>
      </w:r>
      <w:r w:rsidRPr="00A1441C">
        <w:rPr>
          <w:rFonts w:ascii="Tw Cen MT" w:hAnsi="Tw Cen MT" w:cs="Arial"/>
        </w:rPr>
        <w:t xml:space="preserve"> y los artículos </w:t>
      </w:r>
      <w:r w:rsidRPr="00A1441C">
        <w:rPr>
          <w:rStyle w:val="Ninguno"/>
          <w:rFonts w:ascii="Tw Cen MT" w:hAnsi="Tw Cen MT"/>
          <w:u w:color="2E2E2E"/>
        </w:rPr>
        <w:t xml:space="preserve">1º, numeral 1, fracción III, 2º,  </w:t>
      </w:r>
      <w:r w:rsidRPr="00A1441C">
        <w:rPr>
          <w:rStyle w:val="Ninguno"/>
          <w:rFonts w:ascii="Tw Cen MT" w:hAnsi="Tw Cen MT"/>
          <w:u w:color="2E2E2E"/>
          <w:lang w:val="de-DE"/>
        </w:rPr>
        <w:t>20, 21, 26 numeral 1 fracci</w:t>
      </w:r>
      <w:r w:rsidRPr="00A1441C">
        <w:rPr>
          <w:rStyle w:val="Ninguno"/>
          <w:rFonts w:ascii="Tw Cen MT" w:hAnsi="Tw Cen MT"/>
          <w:u w:color="2E2E2E"/>
        </w:rPr>
        <w:t>ó</w:t>
      </w:r>
      <w:r w:rsidRPr="00A1441C">
        <w:rPr>
          <w:rStyle w:val="Ninguno"/>
          <w:rFonts w:ascii="Tw Cen MT" w:hAnsi="Tw Cen MT"/>
          <w:u w:color="2E2E2E"/>
          <w:lang w:val="de-DE"/>
        </w:rPr>
        <w:t>n I</w:t>
      </w:r>
      <w:r w:rsidRPr="00A1441C">
        <w:rPr>
          <w:rStyle w:val="Ninguno"/>
          <w:rFonts w:ascii="Tw Cen MT" w:hAnsi="Tw Cen MT"/>
          <w:u w:color="2E2E2E"/>
        </w:rPr>
        <w:t>,</w:t>
      </w:r>
      <w:r w:rsidRPr="00A1441C">
        <w:rPr>
          <w:rStyle w:val="Ninguno"/>
          <w:rFonts w:ascii="Tw Cen MT" w:hAnsi="Tw Cen MT"/>
          <w:u w:color="2E2E2E"/>
          <w:lang w:val="de-DE"/>
        </w:rPr>
        <w:t xml:space="preserve"> numeral 2</w:t>
      </w:r>
      <w:r w:rsidRPr="00A1441C">
        <w:rPr>
          <w:rStyle w:val="Ninguno"/>
          <w:rFonts w:ascii="Tw Cen MT" w:hAnsi="Tw Cen MT"/>
          <w:u w:color="2E2E2E"/>
        </w:rPr>
        <w:t xml:space="preserve"> y numeral 5, </w:t>
      </w:r>
      <w:r w:rsidRPr="00A1441C">
        <w:rPr>
          <w:rStyle w:val="Ninguno"/>
          <w:rFonts w:ascii="Tw Cen MT" w:hAnsi="Tw Cen MT"/>
          <w:u w:color="2E2E2E"/>
          <w:lang w:val="de-DE"/>
        </w:rPr>
        <w:t>27, 28 numeral 4, 30,</w:t>
      </w:r>
      <w:r w:rsidRPr="00A1441C">
        <w:rPr>
          <w:rStyle w:val="Ninguno"/>
          <w:rFonts w:ascii="Tw Cen MT" w:hAnsi="Tw Cen MT"/>
          <w:u w:color="2E2E2E"/>
        </w:rPr>
        <w:t xml:space="preserve"> numeral 1, fracción I, 32, 33, 34, 35, 36, 37, 38, 40, 41, 42</w:t>
      </w:r>
      <w:r w:rsidRPr="00A1441C">
        <w:rPr>
          <w:rFonts w:ascii="Tw Cen MT" w:hAnsi="Tw Cen MT" w:cs="Arial"/>
        </w:rPr>
        <w:t>, y demás relativos de la LEY DE ADQUISICIONES, ARRENDAMIENTOS Y SERVICIOS DEL SECTOR PÚBLICO DEL ESTADO DE COLIMA, así como de los artículos 2, 25, 26, 27, 28, 30, 33, 35 y demás relativos del REGLAMENTO DE LA LEY DE ADQUISICIONES, ARRENDAMIENTOS Y SERVICIOS DEL SECTOR PÚBLICO DEL ESTADO DE COLIMA PARA EL PODER EJECUTIVO para celebrar la Licitación Pública Nacional</w:t>
      </w:r>
      <w:r w:rsidR="00051901" w:rsidRPr="00A1441C">
        <w:rPr>
          <w:rFonts w:ascii="Tw Cen MT" w:hAnsi="Tw Cen MT" w:cs="Arial"/>
        </w:rPr>
        <w:t xml:space="preserve"> </w:t>
      </w:r>
      <w:r w:rsidR="00051901" w:rsidRPr="00A1441C">
        <w:rPr>
          <w:rFonts w:ascii="Tw Cen MT" w:hAnsi="Tw Cen MT" w:cs="Arial"/>
          <w:b/>
          <w:bCs/>
        </w:rPr>
        <w:t>N</w:t>
      </w:r>
      <w:r w:rsidR="00182C58" w:rsidRPr="00A1441C">
        <w:rPr>
          <w:rFonts w:ascii="Tw Cen MT" w:hAnsi="Tw Cen MT" w:cs="Arial"/>
          <w:b/>
          <w:bCs/>
        </w:rPr>
        <w:t>o</w:t>
      </w:r>
      <w:r w:rsidR="00051901" w:rsidRPr="00A1441C">
        <w:rPr>
          <w:rFonts w:ascii="Tw Cen MT" w:hAnsi="Tw Cen MT" w:cs="Arial"/>
          <w:b/>
          <w:bCs/>
        </w:rPr>
        <w:t>. 06002-0</w:t>
      </w:r>
      <w:r w:rsidR="00B73BD1" w:rsidRPr="00A1441C">
        <w:rPr>
          <w:rFonts w:ascii="Tw Cen MT" w:hAnsi="Tw Cen MT" w:cs="Arial"/>
          <w:b/>
          <w:bCs/>
        </w:rPr>
        <w:t>1</w:t>
      </w:r>
      <w:r w:rsidR="00396CA5" w:rsidRPr="00A1441C">
        <w:rPr>
          <w:rFonts w:ascii="Tw Cen MT" w:hAnsi="Tw Cen MT" w:cs="Arial"/>
          <w:b/>
          <w:bCs/>
        </w:rPr>
        <w:t>8</w:t>
      </w:r>
      <w:r w:rsidR="00051901" w:rsidRPr="00A1441C">
        <w:rPr>
          <w:rFonts w:ascii="Tw Cen MT" w:hAnsi="Tw Cen MT" w:cs="Arial"/>
          <w:b/>
          <w:bCs/>
        </w:rPr>
        <w:t>-1</w:t>
      </w:r>
      <w:r w:rsidRPr="00A1441C">
        <w:rPr>
          <w:rFonts w:ascii="Tw Cen MT" w:hAnsi="Tw Cen MT" w:cs="Arial"/>
          <w:b/>
          <w:bCs/>
        </w:rPr>
        <w:t>8</w:t>
      </w:r>
      <w:r w:rsidR="00051901" w:rsidRPr="00A1441C">
        <w:rPr>
          <w:rFonts w:ascii="Tw Cen MT" w:hAnsi="Tw Cen MT" w:cs="Arial"/>
          <w:b/>
          <w:bCs/>
        </w:rPr>
        <w:t xml:space="preserve"> MISMA QUE TENDRÁ EL CARÁCTER DE PRESENCIAL Y QUE CUENTA CON PRESUPUESTO SUFICIENTE </w:t>
      </w:r>
      <w:r w:rsidR="00712FF0" w:rsidRPr="00A1441C">
        <w:rPr>
          <w:rFonts w:ascii="Tw Cen MT" w:hAnsi="Tw Cen MT" w:cs="Arial"/>
          <w:b/>
          <w:bCs/>
        </w:rPr>
        <w:t>PARA LA ADQUISICIÓN DE PLACAS CON SU RESPECTIVA CALCOMANÍA DE TRANSPORTE PRIVADO AUTOMÓVIL, TRANSPORTE PRIVADO CAMIÓN, TRANSPORTE PRIVADO CAPACIDADES DIFERENTES; Y PLACAS DE TRANSPORTE PRIVADO MOTOCICLETA, SOLICITADOS POR LA SECRETARIA DE MOVILIDAD</w:t>
      </w:r>
      <w:r w:rsidR="00051901" w:rsidRPr="00A1441C">
        <w:rPr>
          <w:rFonts w:ascii="Tw Cen MT" w:hAnsi="Tw Cen MT" w:cs="Arial"/>
          <w:b/>
          <w:bCs/>
        </w:rPr>
        <w:t xml:space="preserve">, </w:t>
      </w:r>
      <w:r w:rsidR="00051901" w:rsidRPr="00A1441C">
        <w:rPr>
          <w:rFonts w:ascii="Tw Cen MT" w:hAnsi="Tw Cen MT" w:cs="Arial"/>
        </w:rPr>
        <w:t>emite las siguientes:</w:t>
      </w:r>
    </w:p>
    <w:p w14:paraId="2A516017" w14:textId="77777777" w:rsidR="00CD118F" w:rsidRPr="00A1441C" w:rsidRDefault="00CD118F" w:rsidP="00DC54A2">
      <w:pPr>
        <w:tabs>
          <w:tab w:val="left" w:pos="0"/>
        </w:tabs>
        <w:spacing w:after="0" w:line="240" w:lineRule="auto"/>
        <w:jc w:val="both"/>
        <w:outlineLvl w:val="0"/>
        <w:rPr>
          <w:rFonts w:ascii="Tw Cen MT" w:hAnsi="Tw Cen MT" w:cs="Arial"/>
          <w:b/>
          <w:bCs/>
        </w:rPr>
      </w:pPr>
    </w:p>
    <w:p w14:paraId="0EE021C8" w14:textId="77777777" w:rsidR="00CD118F" w:rsidRPr="00A1441C" w:rsidRDefault="005B0768" w:rsidP="001E503D">
      <w:pPr>
        <w:spacing w:after="0" w:line="240" w:lineRule="auto"/>
        <w:jc w:val="center"/>
        <w:rPr>
          <w:rFonts w:ascii="Tw Cen MT" w:hAnsi="Tw Cen MT" w:cs="Arial"/>
          <w:b/>
          <w:bCs/>
          <w:lang w:val="es-ES"/>
        </w:rPr>
      </w:pPr>
      <w:r w:rsidRPr="00A1441C">
        <w:rPr>
          <w:rFonts w:ascii="Tw Cen MT" w:hAnsi="Tw Cen MT" w:cs="Arial"/>
          <w:b/>
          <w:bCs/>
          <w:lang w:val="es-ES"/>
        </w:rPr>
        <w:t>B A S E S</w:t>
      </w:r>
    </w:p>
    <w:p w14:paraId="477CBDD0" w14:textId="77777777" w:rsidR="00CD118F" w:rsidRPr="00A1441C" w:rsidRDefault="00CD118F" w:rsidP="00CD118F">
      <w:pPr>
        <w:spacing w:after="0" w:line="240" w:lineRule="auto"/>
        <w:rPr>
          <w:rFonts w:ascii="Tw Cen MT" w:hAnsi="Tw Cen MT" w:cs="Arial"/>
          <w:b/>
          <w:bCs/>
          <w:lang w:val="es-ES"/>
        </w:rPr>
      </w:pPr>
    </w:p>
    <w:p w14:paraId="178AAB55" w14:textId="77777777" w:rsidR="00051901" w:rsidRPr="00A1441C" w:rsidRDefault="00051901" w:rsidP="003A1B73">
      <w:pPr>
        <w:pStyle w:val="Prrafodelista"/>
        <w:numPr>
          <w:ilvl w:val="0"/>
          <w:numId w:val="7"/>
        </w:numPr>
        <w:shd w:val="clear" w:color="auto" w:fill="BFBFBF" w:themeFill="background1" w:themeFillShade="BF"/>
        <w:ind w:left="709"/>
        <w:rPr>
          <w:rFonts w:ascii="Tw Cen MT" w:hAnsi="Tw Cen MT" w:cs="Arial"/>
          <w:b/>
          <w:bCs/>
        </w:rPr>
      </w:pPr>
      <w:r w:rsidRPr="00A1441C">
        <w:rPr>
          <w:rFonts w:ascii="Tw Cen MT" w:hAnsi="Tw Cen MT" w:cs="Arial"/>
          <w:b/>
          <w:bCs/>
        </w:rPr>
        <w:t>INFORMACIÓN ESPECÍFICA DE LOS BIENES, ARRENDA</w:t>
      </w:r>
      <w:r w:rsidR="00DC54A2" w:rsidRPr="00A1441C">
        <w:rPr>
          <w:rFonts w:ascii="Tw Cen MT" w:hAnsi="Tw Cen MT" w:cs="Arial"/>
          <w:b/>
          <w:bCs/>
        </w:rPr>
        <w:t>MIENTOS O SERVICIOS A ADQUIRIR.</w:t>
      </w:r>
    </w:p>
    <w:p w14:paraId="3DDB9C65" w14:textId="77777777" w:rsidR="00DB4EF8" w:rsidRPr="00A1441C" w:rsidRDefault="00DB4EF8" w:rsidP="00DC54A2">
      <w:pPr>
        <w:pStyle w:val="Prrafodelista"/>
        <w:ind w:left="0"/>
        <w:rPr>
          <w:rFonts w:ascii="Tw Cen MT" w:hAnsi="Tw Cen MT" w:cs="Arial"/>
          <w:b/>
          <w:bCs/>
        </w:rPr>
      </w:pPr>
    </w:p>
    <w:p w14:paraId="2D0B913B" w14:textId="77777777" w:rsidR="00051901" w:rsidRPr="00A1441C" w:rsidRDefault="00051901" w:rsidP="00DC54A2">
      <w:pPr>
        <w:spacing w:after="0" w:line="240" w:lineRule="auto"/>
        <w:rPr>
          <w:rFonts w:ascii="Tw Cen MT" w:hAnsi="Tw Cen MT" w:cs="Arial"/>
          <w:b/>
          <w:bCs/>
        </w:rPr>
      </w:pPr>
      <w:r w:rsidRPr="00A1441C">
        <w:rPr>
          <w:rFonts w:ascii="Tw Cen MT" w:hAnsi="Tw Cen MT" w:cs="Arial"/>
          <w:b/>
          <w:bCs/>
        </w:rPr>
        <w:t>1.1</w:t>
      </w:r>
      <w:r w:rsidRPr="00A1441C">
        <w:rPr>
          <w:rFonts w:ascii="Tw Cen MT" w:hAnsi="Tw Cen MT" w:cs="Arial"/>
          <w:b/>
          <w:bCs/>
        </w:rPr>
        <w:tab/>
        <w:t>OBJETO, DESCRIPCIÓN Y CANTIDAD. (ANEXO NÚMERO 1 TÉCNICO)</w:t>
      </w:r>
    </w:p>
    <w:p w14:paraId="2FCF434D" w14:textId="77777777" w:rsidR="00DB4EF8" w:rsidRPr="00A1441C" w:rsidRDefault="00DB4EF8" w:rsidP="00DC54A2">
      <w:pPr>
        <w:spacing w:after="0" w:line="240" w:lineRule="auto"/>
        <w:rPr>
          <w:rFonts w:ascii="Tw Cen MT" w:hAnsi="Tw Cen MT" w:cs="Arial"/>
          <w:b/>
          <w:bCs/>
          <w:lang w:val="es-ES"/>
        </w:rPr>
      </w:pPr>
    </w:p>
    <w:p w14:paraId="3D55A3A9" w14:textId="77777777" w:rsidR="00051901" w:rsidRPr="00A1441C" w:rsidRDefault="00051901" w:rsidP="00DC54A2">
      <w:pPr>
        <w:spacing w:after="0" w:line="240" w:lineRule="auto"/>
        <w:rPr>
          <w:rFonts w:ascii="Tw Cen MT" w:hAnsi="Tw Cen MT" w:cs="Arial"/>
          <w:b/>
          <w:bCs/>
          <w:lang w:val="es-ES"/>
        </w:rPr>
      </w:pPr>
      <w:r w:rsidRPr="00A1441C">
        <w:rPr>
          <w:rFonts w:ascii="Tw Cen MT" w:hAnsi="Tw Cen MT" w:cs="Arial"/>
          <w:b/>
          <w:bCs/>
          <w:lang w:val="es-ES"/>
        </w:rPr>
        <w:t>OBJETO:</w:t>
      </w:r>
    </w:p>
    <w:p w14:paraId="19745733" w14:textId="77777777" w:rsidR="00DB4EF8" w:rsidRPr="00A1441C" w:rsidRDefault="00DB4EF8" w:rsidP="00DC54A2">
      <w:pPr>
        <w:tabs>
          <w:tab w:val="left" w:pos="0"/>
        </w:tabs>
        <w:spacing w:after="0" w:line="240" w:lineRule="auto"/>
        <w:jc w:val="both"/>
        <w:outlineLvl w:val="0"/>
        <w:rPr>
          <w:rFonts w:ascii="Tw Cen MT" w:hAnsi="Tw Cen MT" w:cs="Arial"/>
          <w:bCs/>
        </w:rPr>
      </w:pPr>
    </w:p>
    <w:p w14:paraId="1F41F9F9" w14:textId="6911BCB0" w:rsidR="00256E1B" w:rsidRPr="00A1441C" w:rsidRDefault="00051901" w:rsidP="000C5DFB">
      <w:pPr>
        <w:jc w:val="both"/>
        <w:rPr>
          <w:rFonts w:ascii="Tw Cen MT" w:hAnsi="Tw Cen MT" w:cs="Arial"/>
          <w:b/>
          <w:bCs/>
        </w:rPr>
      </w:pPr>
      <w:r w:rsidRPr="00A1441C">
        <w:rPr>
          <w:rFonts w:ascii="Tw Cen MT" w:hAnsi="Tw Cen MT" w:cs="Arial"/>
          <w:bCs/>
        </w:rPr>
        <w:t>El objeto de la presente licitación es</w:t>
      </w:r>
      <w:r w:rsidRPr="00A1441C">
        <w:rPr>
          <w:rFonts w:ascii="Tw Cen MT" w:hAnsi="Tw Cen MT" w:cs="Arial"/>
          <w:b/>
          <w:bCs/>
        </w:rPr>
        <w:t xml:space="preserve"> </w:t>
      </w:r>
      <w:r w:rsidR="00712FF0" w:rsidRPr="00A1441C">
        <w:rPr>
          <w:rFonts w:ascii="Tw Cen MT" w:hAnsi="Tw Cen MT" w:cs="Arial"/>
          <w:b/>
          <w:bCs/>
        </w:rPr>
        <w:t>PARA LA ADQUISICIÓN DE PLACAS CON SU RESPECTIVA CALCOMANÍA DE TRANSPORTE PRIVADO AUTOMÓVIL, TRANSPORTE PRIVADO CAMIÓN, TRANSPORTE PRIVADO CAPACIDADES DIFERENTES; Y PLACAS DE TRANSPORTE PRIVADO MOTOCICLETA, SOLICITADOS POR LA SECRETARIA DE MOVILIDAD</w:t>
      </w:r>
      <w:r w:rsidR="00CD118F" w:rsidRPr="00A1441C">
        <w:rPr>
          <w:rFonts w:ascii="Tw Cen MT" w:hAnsi="Tw Cen MT" w:cs="Arial"/>
          <w:b/>
          <w:bCs/>
        </w:rPr>
        <w:t>.</w:t>
      </w:r>
    </w:p>
    <w:p w14:paraId="411F9302" w14:textId="77777777" w:rsidR="00DC54A2" w:rsidRPr="00A1441C" w:rsidRDefault="00051901" w:rsidP="00DC54A2">
      <w:pPr>
        <w:spacing w:after="0" w:line="240" w:lineRule="auto"/>
        <w:jc w:val="both"/>
        <w:rPr>
          <w:rFonts w:ascii="Tw Cen MT" w:hAnsi="Tw Cen MT" w:cs="Arial"/>
          <w:bCs/>
        </w:rPr>
      </w:pPr>
      <w:r w:rsidRPr="00A1441C">
        <w:rPr>
          <w:rFonts w:ascii="Tw Cen MT" w:hAnsi="Tw Cen MT" w:cs="Arial"/>
          <w:bCs/>
        </w:rPr>
        <w:t xml:space="preserve">Las características y especificaciones de los bienes y/o servicios objeto de la presente licitación, así como las cantidades que se requieren, se encuentran detallados en el </w:t>
      </w:r>
      <w:r w:rsidRPr="00A1441C">
        <w:rPr>
          <w:rFonts w:ascii="Tw Cen MT" w:hAnsi="Tw Cen MT" w:cs="Arial"/>
          <w:b/>
          <w:bCs/>
        </w:rPr>
        <w:t>ANEXO NÚMERO 1 TÉCNICO</w:t>
      </w:r>
      <w:r w:rsidRPr="00A1441C">
        <w:rPr>
          <w:rFonts w:ascii="Tw Cen MT" w:hAnsi="Tw Cen MT" w:cs="Arial"/>
          <w:bCs/>
        </w:rPr>
        <w:t>, el cual forma parte integrante de estas bases.</w:t>
      </w:r>
    </w:p>
    <w:p w14:paraId="73578D7D" w14:textId="77777777" w:rsidR="001E503D" w:rsidRPr="00A1441C" w:rsidRDefault="001E503D" w:rsidP="00DC54A2">
      <w:pPr>
        <w:spacing w:after="0" w:line="240" w:lineRule="auto"/>
        <w:jc w:val="both"/>
        <w:rPr>
          <w:rFonts w:ascii="Tw Cen MT" w:hAnsi="Tw Cen MT" w:cs="Arial"/>
          <w:bCs/>
        </w:rPr>
      </w:pPr>
    </w:p>
    <w:p w14:paraId="00DBE57B" w14:textId="77777777" w:rsidR="00DC54A2" w:rsidRPr="00A1441C" w:rsidRDefault="00051901" w:rsidP="00DC54A2">
      <w:pPr>
        <w:spacing w:after="0" w:line="240" w:lineRule="auto"/>
        <w:rPr>
          <w:rFonts w:ascii="Tw Cen MT" w:hAnsi="Tw Cen MT" w:cs="Arial"/>
          <w:b/>
          <w:bCs/>
        </w:rPr>
      </w:pPr>
      <w:r w:rsidRPr="00A1441C">
        <w:rPr>
          <w:rFonts w:ascii="Tw Cen MT" w:hAnsi="Tw Cen MT" w:cs="Arial"/>
          <w:b/>
          <w:bCs/>
        </w:rPr>
        <w:t>La adjudicación de esta Licitación será por PARTIDA</w:t>
      </w:r>
      <w:r w:rsidR="00256E1B" w:rsidRPr="00A1441C">
        <w:rPr>
          <w:rFonts w:ascii="Tw Cen MT" w:hAnsi="Tw Cen MT" w:cs="Arial"/>
          <w:b/>
          <w:bCs/>
        </w:rPr>
        <w:t xml:space="preserve"> ÚNICA</w:t>
      </w:r>
      <w:r w:rsidRPr="00A1441C">
        <w:rPr>
          <w:rFonts w:ascii="Tw Cen MT" w:hAnsi="Tw Cen MT" w:cs="Arial"/>
          <w:b/>
          <w:bCs/>
        </w:rPr>
        <w:t>.</w:t>
      </w:r>
    </w:p>
    <w:p w14:paraId="0EFF56E9" w14:textId="77777777" w:rsidR="00051901" w:rsidRPr="00A1441C" w:rsidRDefault="00051901" w:rsidP="00DC54A2">
      <w:pPr>
        <w:spacing w:after="0" w:line="240" w:lineRule="auto"/>
        <w:rPr>
          <w:rFonts w:ascii="Tw Cen MT" w:hAnsi="Tw Cen MT" w:cs="Arial"/>
          <w:b/>
          <w:bCs/>
        </w:rPr>
      </w:pPr>
    </w:p>
    <w:p w14:paraId="74B5D719" w14:textId="77777777" w:rsidR="00051901" w:rsidRPr="00A1441C" w:rsidRDefault="00051901" w:rsidP="00DC54A2">
      <w:pPr>
        <w:spacing w:after="0" w:line="240" w:lineRule="auto"/>
        <w:rPr>
          <w:rFonts w:ascii="Tw Cen MT" w:hAnsi="Tw Cen MT" w:cs="Arial"/>
          <w:b/>
          <w:bCs/>
        </w:rPr>
      </w:pPr>
      <w:r w:rsidRPr="00A1441C">
        <w:rPr>
          <w:rFonts w:ascii="Tw Cen MT" w:hAnsi="Tw Cen MT" w:cs="Arial"/>
          <w:b/>
          <w:bCs/>
        </w:rPr>
        <w:t>RESUMEN DE ANEXO NÚMERO 1 TÉCNICO</w:t>
      </w:r>
      <w:r w:rsidR="00DC54A2" w:rsidRPr="00A1441C">
        <w:rPr>
          <w:rFonts w:ascii="Tw Cen MT" w:hAnsi="Tw Cen MT" w:cs="Arial"/>
          <w:b/>
          <w:bCs/>
        </w:rPr>
        <w:t>.</w:t>
      </w:r>
    </w:p>
    <w:p w14:paraId="7F09D719" w14:textId="77777777" w:rsidR="00E6654C" w:rsidRPr="00A1441C" w:rsidRDefault="00E6654C" w:rsidP="00E6654C">
      <w:pPr>
        <w:rPr>
          <w:rFonts w:ascii="Tw Cen MT" w:hAnsi="Tw Cen MT" w:cs="Arial"/>
          <w:bCs/>
          <w:sz w:val="12"/>
          <w:szCs w:val="16"/>
        </w:rPr>
      </w:pP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772"/>
        <w:gridCol w:w="922"/>
        <w:gridCol w:w="852"/>
        <w:gridCol w:w="5950"/>
        <w:gridCol w:w="1427"/>
      </w:tblGrid>
      <w:tr w:rsidR="00A1441C" w:rsidRPr="00A1441C" w14:paraId="2D59FE8A" w14:textId="77777777" w:rsidTr="001E503D">
        <w:trPr>
          <w:trHeight w:val="708"/>
        </w:trPr>
        <w:tc>
          <w:tcPr>
            <w:tcW w:w="773" w:type="dxa"/>
            <w:shd w:val="clear" w:color="auto" w:fill="C0C0C0"/>
          </w:tcPr>
          <w:p w14:paraId="378DC9CD" w14:textId="77777777" w:rsidR="00CD118F" w:rsidRPr="00A1441C" w:rsidRDefault="00CD118F" w:rsidP="001E503D">
            <w:pPr>
              <w:spacing w:after="0"/>
              <w:jc w:val="center"/>
              <w:rPr>
                <w:rFonts w:ascii="Tw Cen MT" w:eastAsia="Batang" w:hAnsi="Tw Cen MT" w:cs="Arial"/>
                <w:b/>
                <w:bCs/>
                <w:sz w:val="16"/>
                <w:szCs w:val="16"/>
                <w:lang w:val="en-US" w:eastAsia="ko-KR"/>
              </w:rPr>
            </w:pPr>
            <w:r w:rsidRPr="00A1441C">
              <w:rPr>
                <w:rFonts w:ascii="Tw Cen MT" w:eastAsia="Batang" w:hAnsi="Tw Cen MT" w:cs="Arial"/>
                <w:b/>
                <w:bCs/>
                <w:sz w:val="16"/>
                <w:szCs w:val="16"/>
                <w:lang w:val="en-US" w:eastAsia="ko-KR"/>
              </w:rPr>
              <w:t>PARTIDA</w:t>
            </w:r>
          </w:p>
        </w:tc>
        <w:tc>
          <w:tcPr>
            <w:tcW w:w="923" w:type="dxa"/>
            <w:shd w:val="clear" w:color="auto" w:fill="C0C0C0"/>
          </w:tcPr>
          <w:p w14:paraId="558390B8" w14:textId="77777777" w:rsidR="00CD118F" w:rsidRPr="00A1441C" w:rsidRDefault="00CD118F" w:rsidP="001E503D">
            <w:pPr>
              <w:spacing w:after="0"/>
              <w:jc w:val="center"/>
              <w:rPr>
                <w:rFonts w:ascii="Tw Cen MT" w:eastAsia="Batang" w:hAnsi="Tw Cen MT" w:cs="Arial"/>
                <w:b/>
                <w:bCs/>
                <w:sz w:val="16"/>
                <w:szCs w:val="16"/>
                <w:lang w:val="en-US" w:eastAsia="ko-KR"/>
              </w:rPr>
            </w:pPr>
            <w:r w:rsidRPr="00A1441C">
              <w:rPr>
                <w:rFonts w:ascii="Tw Cen MT" w:eastAsia="Batang" w:hAnsi="Tw Cen MT" w:cs="Arial"/>
                <w:b/>
                <w:bCs/>
                <w:sz w:val="16"/>
                <w:szCs w:val="16"/>
                <w:lang w:val="en-US" w:eastAsia="ko-KR"/>
              </w:rPr>
              <w:t>CANTIDAD</w:t>
            </w:r>
          </w:p>
        </w:tc>
        <w:tc>
          <w:tcPr>
            <w:tcW w:w="856" w:type="dxa"/>
            <w:shd w:val="clear" w:color="auto" w:fill="C0C0C0"/>
            <w:vAlign w:val="center"/>
          </w:tcPr>
          <w:p w14:paraId="3353B51E" w14:textId="77777777" w:rsidR="00CD118F" w:rsidRPr="00A1441C" w:rsidRDefault="00CD118F" w:rsidP="001E503D">
            <w:pPr>
              <w:spacing w:after="0"/>
              <w:jc w:val="center"/>
              <w:rPr>
                <w:rFonts w:ascii="Tw Cen MT" w:eastAsia="Batang" w:hAnsi="Tw Cen MT" w:cs="Arial"/>
                <w:b/>
                <w:bCs/>
                <w:sz w:val="16"/>
                <w:szCs w:val="16"/>
                <w:lang w:val="en-US" w:eastAsia="ko-KR"/>
              </w:rPr>
            </w:pPr>
            <w:r w:rsidRPr="00A1441C">
              <w:rPr>
                <w:rFonts w:ascii="Tw Cen MT" w:eastAsia="Batang" w:hAnsi="Tw Cen MT" w:cs="Arial"/>
                <w:b/>
                <w:bCs/>
                <w:sz w:val="16"/>
                <w:szCs w:val="16"/>
                <w:lang w:val="en-US" w:eastAsia="ko-KR"/>
              </w:rPr>
              <w:t>UNIDAD DE MEDIDA</w:t>
            </w:r>
          </w:p>
        </w:tc>
        <w:tc>
          <w:tcPr>
            <w:tcW w:w="6095" w:type="dxa"/>
            <w:shd w:val="clear" w:color="auto" w:fill="C0C0C0"/>
            <w:vAlign w:val="center"/>
          </w:tcPr>
          <w:p w14:paraId="2D58044F" w14:textId="77777777" w:rsidR="00CD118F" w:rsidRPr="00A1441C" w:rsidRDefault="00CD118F" w:rsidP="001E503D">
            <w:pPr>
              <w:spacing w:after="0"/>
              <w:jc w:val="center"/>
              <w:rPr>
                <w:rFonts w:ascii="Tw Cen MT" w:eastAsia="Batang" w:hAnsi="Tw Cen MT" w:cs="Arial"/>
                <w:b/>
                <w:bCs/>
                <w:sz w:val="16"/>
                <w:szCs w:val="16"/>
                <w:lang w:val="en-US" w:eastAsia="ko-KR"/>
              </w:rPr>
            </w:pPr>
            <w:r w:rsidRPr="00A1441C">
              <w:rPr>
                <w:rFonts w:ascii="Tw Cen MT" w:eastAsia="Batang" w:hAnsi="Tw Cen MT" w:cs="Arial"/>
                <w:b/>
                <w:bCs/>
                <w:sz w:val="16"/>
                <w:szCs w:val="16"/>
                <w:lang w:val="en-US" w:eastAsia="ko-KR"/>
              </w:rPr>
              <w:t>CONCEPTO</w:t>
            </w:r>
          </w:p>
        </w:tc>
        <w:tc>
          <w:tcPr>
            <w:tcW w:w="1276" w:type="dxa"/>
            <w:shd w:val="clear" w:color="auto" w:fill="C0C0C0"/>
            <w:vAlign w:val="center"/>
          </w:tcPr>
          <w:p w14:paraId="24AA1E52" w14:textId="77777777" w:rsidR="00CD118F" w:rsidRPr="00A1441C" w:rsidRDefault="00CD118F" w:rsidP="001E503D">
            <w:pPr>
              <w:spacing w:after="0"/>
              <w:jc w:val="center"/>
              <w:rPr>
                <w:rFonts w:ascii="Tw Cen MT" w:eastAsia="Batang" w:hAnsi="Tw Cen MT" w:cs="Arial"/>
                <w:b/>
                <w:bCs/>
                <w:sz w:val="16"/>
                <w:szCs w:val="16"/>
                <w:lang w:val="en-US" w:eastAsia="ko-KR"/>
              </w:rPr>
            </w:pPr>
            <w:r w:rsidRPr="00A1441C">
              <w:rPr>
                <w:rFonts w:ascii="Tw Cen MT" w:eastAsia="Batang" w:hAnsi="Tw Cen MT" w:cs="Arial"/>
                <w:b/>
                <w:bCs/>
                <w:sz w:val="16"/>
                <w:szCs w:val="16"/>
                <w:lang w:val="en-US" w:eastAsia="ko-KR"/>
              </w:rPr>
              <w:t>ESPECIFICACIONES</w:t>
            </w:r>
          </w:p>
        </w:tc>
      </w:tr>
      <w:tr w:rsidR="00A1441C" w:rsidRPr="00A1441C" w14:paraId="19A8D5A5" w14:textId="77777777" w:rsidTr="001E503D">
        <w:trPr>
          <w:trHeight w:val="792"/>
        </w:trPr>
        <w:tc>
          <w:tcPr>
            <w:tcW w:w="773" w:type="dxa"/>
            <w:vMerge w:val="restart"/>
            <w:vAlign w:val="center"/>
          </w:tcPr>
          <w:p w14:paraId="7086CA4C" w14:textId="77777777" w:rsidR="00DB4EF8" w:rsidRPr="00A1441C" w:rsidRDefault="00DB4EF8" w:rsidP="001E503D">
            <w:pPr>
              <w:spacing w:after="0"/>
              <w:jc w:val="center"/>
              <w:rPr>
                <w:rFonts w:ascii="Tw Cen MT" w:hAnsi="Tw Cen MT" w:cs="Arial"/>
                <w:b/>
                <w:bCs/>
                <w:sz w:val="16"/>
                <w:szCs w:val="16"/>
              </w:rPr>
            </w:pPr>
          </w:p>
          <w:p w14:paraId="7E0BC176" w14:textId="77777777" w:rsidR="00DB4EF8" w:rsidRPr="00A1441C" w:rsidRDefault="00DB4EF8" w:rsidP="00DB4EF8">
            <w:pPr>
              <w:spacing w:after="0"/>
              <w:jc w:val="center"/>
              <w:rPr>
                <w:rFonts w:ascii="Tw Cen MT" w:hAnsi="Tw Cen MT" w:cs="Arial"/>
                <w:b/>
                <w:bCs/>
                <w:sz w:val="16"/>
                <w:szCs w:val="16"/>
              </w:rPr>
            </w:pPr>
            <w:r w:rsidRPr="00A1441C">
              <w:rPr>
                <w:rFonts w:ascii="Tw Cen MT" w:hAnsi="Tw Cen MT" w:cs="Arial"/>
                <w:b/>
                <w:bCs/>
                <w:sz w:val="16"/>
                <w:szCs w:val="16"/>
              </w:rPr>
              <w:t>ÚNICA</w:t>
            </w:r>
          </w:p>
        </w:tc>
        <w:tc>
          <w:tcPr>
            <w:tcW w:w="923" w:type="dxa"/>
            <w:tcBorders>
              <w:bottom w:val="single" w:sz="4" w:space="0" w:color="auto"/>
            </w:tcBorders>
            <w:vAlign w:val="center"/>
          </w:tcPr>
          <w:p w14:paraId="2409D5D0" w14:textId="77777777" w:rsidR="00DB4EF8" w:rsidRPr="00A1441C" w:rsidRDefault="00DB4EF8" w:rsidP="001E503D">
            <w:pPr>
              <w:spacing w:after="0"/>
              <w:jc w:val="center"/>
              <w:rPr>
                <w:rFonts w:ascii="Tw Cen MT" w:hAnsi="Tw Cen MT" w:cs="Arial"/>
                <w:b/>
                <w:bCs/>
                <w:sz w:val="16"/>
                <w:szCs w:val="16"/>
              </w:rPr>
            </w:pPr>
            <w:r w:rsidRPr="00A1441C">
              <w:rPr>
                <w:rFonts w:ascii="Tw Cen MT" w:hAnsi="Tw Cen MT" w:cs="Arial"/>
                <w:b/>
                <w:bCs/>
                <w:sz w:val="16"/>
                <w:szCs w:val="16"/>
              </w:rPr>
              <w:t>30,969</w:t>
            </w:r>
          </w:p>
        </w:tc>
        <w:tc>
          <w:tcPr>
            <w:tcW w:w="856" w:type="dxa"/>
            <w:tcBorders>
              <w:bottom w:val="single" w:sz="4" w:space="0" w:color="auto"/>
            </w:tcBorders>
            <w:vAlign w:val="center"/>
          </w:tcPr>
          <w:p w14:paraId="285C4F7A" w14:textId="77777777" w:rsidR="00DB4EF8" w:rsidRPr="00A1441C" w:rsidRDefault="00DB4EF8" w:rsidP="001E503D">
            <w:pPr>
              <w:spacing w:after="0"/>
              <w:jc w:val="center"/>
              <w:rPr>
                <w:rFonts w:ascii="Tw Cen MT" w:hAnsi="Tw Cen MT" w:cs="Arial"/>
                <w:b/>
                <w:bCs/>
                <w:sz w:val="16"/>
                <w:szCs w:val="16"/>
              </w:rPr>
            </w:pPr>
            <w:r w:rsidRPr="00A1441C">
              <w:rPr>
                <w:rFonts w:ascii="Tw Cen MT" w:hAnsi="Tw Cen MT" w:cs="Arial"/>
                <w:b/>
                <w:bCs/>
                <w:sz w:val="16"/>
                <w:szCs w:val="16"/>
              </w:rPr>
              <w:t>JUEGOS</w:t>
            </w:r>
          </w:p>
        </w:tc>
        <w:tc>
          <w:tcPr>
            <w:tcW w:w="6095" w:type="dxa"/>
            <w:tcBorders>
              <w:bottom w:val="single" w:sz="4" w:space="0" w:color="auto"/>
            </w:tcBorders>
          </w:tcPr>
          <w:p w14:paraId="7861B6A9" w14:textId="77777777" w:rsidR="00DB4EF8" w:rsidRPr="00A1441C" w:rsidRDefault="00DB4EF8" w:rsidP="001E503D">
            <w:pPr>
              <w:spacing w:after="480"/>
              <w:jc w:val="both"/>
              <w:rPr>
                <w:rFonts w:ascii="Tw Cen MT" w:hAnsi="Tw Cen MT" w:cs="Arial"/>
                <w:bCs/>
                <w:sz w:val="16"/>
                <w:szCs w:val="16"/>
              </w:rPr>
            </w:pPr>
            <w:r w:rsidRPr="00A1441C">
              <w:rPr>
                <w:rFonts w:ascii="Tw Cen MT" w:hAnsi="Tw Cen MT" w:cs="Arial"/>
                <w:bCs/>
                <w:sz w:val="16"/>
                <w:szCs w:val="16"/>
              </w:rPr>
              <w:t>PLACAS PARA TRANSPORTE PRIVADO AUTOMÓVIL CON SU RESPECTIVA CALCOMANÍA DE LA SERIE FTN-001-A, A LA FUW-999-A.</w:t>
            </w:r>
          </w:p>
        </w:tc>
        <w:tc>
          <w:tcPr>
            <w:tcW w:w="1276" w:type="dxa"/>
            <w:vMerge w:val="restart"/>
            <w:vAlign w:val="center"/>
          </w:tcPr>
          <w:p w14:paraId="57A96C33" w14:textId="77777777" w:rsidR="00DB4EF8" w:rsidRPr="00A1441C" w:rsidRDefault="00DB4EF8" w:rsidP="001E503D">
            <w:pPr>
              <w:spacing w:after="0"/>
              <w:jc w:val="center"/>
              <w:rPr>
                <w:rFonts w:ascii="Tw Cen MT" w:hAnsi="Tw Cen MT" w:cs="Arial"/>
                <w:sz w:val="16"/>
                <w:szCs w:val="16"/>
              </w:rPr>
            </w:pPr>
            <w:r w:rsidRPr="00A1441C">
              <w:rPr>
                <w:rFonts w:ascii="Tw Cen MT" w:hAnsi="Tw Cen MT" w:cs="Arial"/>
                <w:b/>
                <w:bCs/>
                <w:sz w:val="16"/>
                <w:szCs w:val="16"/>
              </w:rPr>
              <w:t>DE ACUERDO AL ANEXO NÚMERO 1 TÉCNICO</w:t>
            </w:r>
          </w:p>
        </w:tc>
      </w:tr>
      <w:tr w:rsidR="00A1441C" w:rsidRPr="00A1441C" w14:paraId="045D23DB" w14:textId="77777777" w:rsidTr="001E503D">
        <w:trPr>
          <w:trHeight w:val="20"/>
        </w:trPr>
        <w:tc>
          <w:tcPr>
            <w:tcW w:w="773" w:type="dxa"/>
            <w:vMerge/>
          </w:tcPr>
          <w:p w14:paraId="7D18CABE" w14:textId="77777777" w:rsidR="00DB4EF8" w:rsidRPr="00A1441C" w:rsidRDefault="00DB4EF8" w:rsidP="00DB4EF8">
            <w:pPr>
              <w:spacing w:after="0"/>
              <w:jc w:val="center"/>
              <w:rPr>
                <w:rFonts w:ascii="Tw Cen MT" w:hAnsi="Tw Cen MT" w:cs="Arial"/>
                <w:b/>
                <w:bCs/>
                <w:sz w:val="16"/>
                <w:szCs w:val="16"/>
              </w:rPr>
            </w:pPr>
          </w:p>
        </w:tc>
        <w:tc>
          <w:tcPr>
            <w:tcW w:w="923" w:type="dxa"/>
            <w:tcBorders>
              <w:top w:val="single" w:sz="4" w:space="0" w:color="auto"/>
              <w:bottom w:val="single" w:sz="4" w:space="0" w:color="auto"/>
            </w:tcBorders>
            <w:vAlign w:val="center"/>
          </w:tcPr>
          <w:p w14:paraId="3B26D6E1" w14:textId="77777777" w:rsidR="00DB4EF8" w:rsidRPr="00A1441C" w:rsidRDefault="00DB4EF8" w:rsidP="00DB4EF8">
            <w:pPr>
              <w:spacing w:after="0"/>
              <w:jc w:val="center"/>
              <w:rPr>
                <w:rFonts w:ascii="Tw Cen MT" w:hAnsi="Tw Cen MT" w:cs="Arial"/>
                <w:b/>
                <w:bCs/>
                <w:sz w:val="16"/>
                <w:szCs w:val="16"/>
              </w:rPr>
            </w:pPr>
            <w:r w:rsidRPr="00A1441C">
              <w:rPr>
                <w:rFonts w:ascii="Tw Cen MT" w:hAnsi="Tw Cen MT" w:cs="Arial"/>
                <w:b/>
                <w:bCs/>
                <w:sz w:val="16"/>
                <w:szCs w:val="16"/>
              </w:rPr>
              <w:t>8,799</w:t>
            </w:r>
          </w:p>
        </w:tc>
        <w:tc>
          <w:tcPr>
            <w:tcW w:w="856" w:type="dxa"/>
            <w:tcBorders>
              <w:top w:val="single" w:sz="4" w:space="0" w:color="auto"/>
              <w:bottom w:val="single" w:sz="4" w:space="0" w:color="auto"/>
            </w:tcBorders>
            <w:vAlign w:val="center"/>
          </w:tcPr>
          <w:p w14:paraId="5C0E5951" w14:textId="77777777" w:rsidR="00DB4EF8" w:rsidRPr="00A1441C" w:rsidRDefault="00DB4EF8" w:rsidP="00DB4EF8">
            <w:pPr>
              <w:spacing w:after="0"/>
              <w:jc w:val="center"/>
              <w:rPr>
                <w:rFonts w:ascii="Tw Cen MT" w:hAnsi="Tw Cen MT" w:cs="Arial"/>
                <w:b/>
                <w:bCs/>
                <w:sz w:val="16"/>
                <w:szCs w:val="16"/>
              </w:rPr>
            </w:pPr>
            <w:r w:rsidRPr="00A1441C">
              <w:rPr>
                <w:rFonts w:ascii="Tw Cen MT" w:hAnsi="Tw Cen MT" w:cs="Arial"/>
                <w:b/>
                <w:bCs/>
                <w:sz w:val="16"/>
                <w:szCs w:val="16"/>
              </w:rPr>
              <w:t>JUEGOS</w:t>
            </w:r>
          </w:p>
        </w:tc>
        <w:tc>
          <w:tcPr>
            <w:tcW w:w="6095" w:type="dxa"/>
            <w:tcBorders>
              <w:top w:val="single" w:sz="4" w:space="0" w:color="auto"/>
              <w:bottom w:val="single" w:sz="4" w:space="0" w:color="auto"/>
            </w:tcBorders>
          </w:tcPr>
          <w:p w14:paraId="2D8561A0" w14:textId="77777777" w:rsidR="00DB4EF8" w:rsidRPr="00A1441C" w:rsidRDefault="00DB4EF8" w:rsidP="00DB4EF8">
            <w:pPr>
              <w:spacing w:after="480"/>
              <w:jc w:val="both"/>
              <w:rPr>
                <w:rFonts w:ascii="Tw Cen MT" w:hAnsi="Tw Cen MT" w:cs="Arial"/>
                <w:bCs/>
                <w:sz w:val="16"/>
                <w:szCs w:val="16"/>
              </w:rPr>
            </w:pPr>
            <w:r w:rsidRPr="00A1441C">
              <w:rPr>
                <w:rFonts w:ascii="Tw Cen MT" w:hAnsi="Tw Cen MT" w:cs="Arial"/>
                <w:bCs/>
                <w:sz w:val="16"/>
                <w:szCs w:val="16"/>
              </w:rPr>
              <w:t xml:space="preserve">PLACAS PARA TRANSPORTE PRIVADO CAMIÓN CON SU RESPECTIVA CALCOMANÍA DE </w:t>
            </w:r>
            <w:r w:rsidRPr="00A1441C">
              <w:rPr>
                <w:rFonts w:ascii="Tw Cen MT" w:hAnsi="Tw Cen MT" w:cs="Arial"/>
                <w:bCs/>
                <w:sz w:val="16"/>
                <w:szCs w:val="16"/>
              </w:rPr>
              <w:lastRenderedPageBreak/>
              <w:t>LA SERIE FE-1201-A, A LA FE-9999-A.</w:t>
            </w:r>
          </w:p>
        </w:tc>
        <w:tc>
          <w:tcPr>
            <w:tcW w:w="1276" w:type="dxa"/>
            <w:vMerge/>
            <w:vAlign w:val="center"/>
          </w:tcPr>
          <w:p w14:paraId="70FF11DC" w14:textId="77777777" w:rsidR="00DB4EF8" w:rsidRPr="00A1441C" w:rsidRDefault="00DB4EF8" w:rsidP="00DB4EF8">
            <w:pPr>
              <w:spacing w:after="0"/>
              <w:jc w:val="center"/>
              <w:rPr>
                <w:rFonts w:ascii="Tw Cen MT" w:hAnsi="Tw Cen MT" w:cs="Arial"/>
                <w:b/>
                <w:bCs/>
                <w:sz w:val="20"/>
              </w:rPr>
            </w:pPr>
          </w:p>
        </w:tc>
      </w:tr>
      <w:tr w:rsidR="00A1441C" w:rsidRPr="00A1441C" w14:paraId="75216BA1" w14:textId="77777777" w:rsidTr="001E503D">
        <w:trPr>
          <w:trHeight w:val="20"/>
        </w:trPr>
        <w:tc>
          <w:tcPr>
            <w:tcW w:w="773" w:type="dxa"/>
            <w:vMerge/>
          </w:tcPr>
          <w:p w14:paraId="043530A6" w14:textId="77777777" w:rsidR="00DB4EF8" w:rsidRPr="00A1441C" w:rsidRDefault="00DB4EF8" w:rsidP="00DB4EF8">
            <w:pPr>
              <w:spacing w:after="0"/>
              <w:jc w:val="center"/>
              <w:rPr>
                <w:rFonts w:ascii="Tw Cen MT" w:hAnsi="Tw Cen MT" w:cs="Arial"/>
                <w:b/>
                <w:bCs/>
                <w:sz w:val="16"/>
                <w:szCs w:val="16"/>
              </w:rPr>
            </w:pPr>
          </w:p>
        </w:tc>
        <w:tc>
          <w:tcPr>
            <w:tcW w:w="923" w:type="dxa"/>
            <w:tcBorders>
              <w:top w:val="single" w:sz="4" w:space="0" w:color="auto"/>
              <w:bottom w:val="single" w:sz="4" w:space="0" w:color="auto"/>
            </w:tcBorders>
            <w:vAlign w:val="center"/>
          </w:tcPr>
          <w:p w14:paraId="07980A9A" w14:textId="77777777" w:rsidR="00DB4EF8" w:rsidRPr="00A1441C" w:rsidRDefault="00DB4EF8" w:rsidP="00DB4EF8">
            <w:pPr>
              <w:spacing w:after="0"/>
              <w:jc w:val="center"/>
              <w:rPr>
                <w:rFonts w:ascii="Tw Cen MT" w:hAnsi="Tw Cen MT" w:cs="Arial"/>
                <w:b/>
                <w:bCs/>
                <w:sz w:val="16"/>
                <w:szCs w:val="16"/>
              </w:rPr>
            </w:pPr>
            <w:r w:rsidRPr="00A1441C">
              <w:rPr>
                <w:rFonts w:ascii="Tw Cen MT" w:hAnsi="Tw Cen MT" w:cs="Arial"/>
                <w:b/>
                <w:bCs/>
                <w:sz w:val="16"/>
                <w:szCs w:val="16"/>
              </w:rPr>
              <w:t>99</w:t>
            </w:r>
          </w:p>
        </w:tc>
        <w:tc>
          <w:tcPr>
            <w:tcW w:w="856" w:type="dxa"/>
            <w:tcBorders>
              <w:top w:val="single" w:sz="4" w:space="0" w:color="auto"/>
              <w:bottom w:val="single" w:sz="4" w:space="0" w:color="auto"/>
            </w:tcBorders>
            <w:vAlign w:val="center"/>
          </w:tcPr>
          <w:p w14:paraId="6EDB758F" w14:textId="77777777" w:rsidR="00DB4EF8" w:rsidRPr="00A1441C" w:rsidRDefault="00DB4EF8" w:rsidP="00DB4EF8">
            <w:pPr>
              <w:spacing w:after="0"/>
              <w:jc w:val="center"/>
              <w:rPr>
                <w:rFonts w:ascii="Tw Cen MT" w:hAnsi="Tw Cen MT" w:cs="Arial"/>
                <w:b/>
                <w:bCs/>
                <w:sz w:val="16"/>
                <w:szCs w:val="16"/>
              </w:rPr>
            </w:pPr>
            <w:r w:rsidRPr="00A1441C">
              <w:rPr>
                <w:rFonts w:ascii="Tw Cen MT" w:hAnsi="Tw Cen MT" w:cs="Arial"/>
                <w:b/>
                <w:bCs/>
                <w:sz w:val="16"/>
                <w:szCs w:val="16"/>
              </w:rPr>
              <w:t>JUEGOS</w:t>
            </w:r>
          </w:p>
        </w:tc>
        <w:tc>
          <w:tcPr>
            <w:tcW w:w="6095" w:type="dxa"/>
            <w:tcBorders>
              <w:top w:val="single" w:sz="4" w:space="0" w:color="auto"/>
              <w:bottom w:val="single" w:sz="4" w:space="0" w:color="auto"/>
            </w:tcBorders>
          </w:tcPr>
          <w:p w14:paraId="7439D0F4" w14:textId="77777777" w:rsidR="00DB4EF8" w:rsidRPr="00A1441C" w:rsidRDefault="00DB4EF8" w:rsidP="00DB4EF8">
            <w:pPr>
              <w:spacing w:after="480"/>
              <w:jc w:val="both"/>
              <w:rPr>
                <w:rFonts w:ascii="Tw Cen MT" w:hAnsi="Tw Cen MT" w:cs="Arial"/>
                <w:bCs/>
                <w:sz w:val="16"/>
                <w:szCs w:val="16"/>
              </w:rPr>
            </w:pPr>
            <w:r w:rsidRPr="00A1441C">
              <w:rPr>
                <w:rFonts w:ascii="Tw Cen MT" w:hAnsi="Tw Cen MT" w:cs="Arial"/>
                <w:bCs/>
                <w:sz w:val="16"/>
                <w:szCs w:val="16"/>
              </w:rPr>
              <w:t>PLACAS PARA TRANSPORTE PRIVADO CAPACIDADES DIFERENTES CON SU RESPECTIVA CALCOMANÍA DE LA SERIE 01-EAS, A LA 99-EAS.</w:t>
            </w:r>
          </w:p>
        </w:tc>
        <w:tc>
          <w:tcPr>
            <w:tcW w:w="1276" w:type="dxa"/>
            <w:vMerge/>
            <w:vAlign w:val="center"/>
          </w:tcPr>
          <w:p w14:paraId="691210F5" w14:textId="77777777" w:rsidR="00DB4EF8" w:rsidRPr="00A1441C" w:rsidRDefault="00DB4EF8" w:rsidP="00DB4EF8">
            <w:pPr>
              <w:spacing w:after="0"/>
              <w:jc w:val="center"/>
              <w:rPr>
                <w:rFonts w:ascii="Tw Cen MT" w:hAnsi="Tw Cen MT" w:cs="Arial"/>
                <w:b/>
                <w:bCs/>
                <w:sz w:val="20"/>
              </w:rPr>
            </w:pPr>
          </w:p>
        </w:tc>
      </w:tr>
      <w:tr w:rsidR="00A1441C" w:rsidRPr="00A1441C" w14:paraId="5077A19A" w14:textId="77777777" w:rsidTr="001E503D">
        <w:trPr>
          <w:trHeight w:val="20"/>
        </w:trPr>
        <w:tc>
          <w:tcPr>
            <w:tcW w:w="773" w:type="dxa"/>
            <w:vMerge/>
          </w:tcPr>
          <w:p w14:paraId="1E2AFD85" w14:textId="77777777" w:rsidR="00DB4EF8" w:rsidRPr="00A1441C" w:rsidRDefault="00DB4EF8" w:rsidP="00DB4EF8">
            <w:pPr>
              <w:spacing w:after="0"/>
              <w:jc w:val="center"/>
              <w:rPr>
                <w:rFonts w:ascii="Tw Cen MT" w:hAnsi="Tw Cen MT" w:cs="Arial"/>
                <w:b/>
                <w:bCs/>
                <w:sz w:val="16"/>
                <w:szCs w:val="16"/>
              </w:rPr>
            </w:pPr>
          </w:p>
        </w:tc>
        <w:tc>
          <w:tcPr>
            <w:tcW w:w="923" w:type="dxa"/>
            <w:tcBorders>
              <w:top w:val="single" w:sz="4" w:space="0" w:color="auto"/>
            </w:tcBorders>
            <w:vAlign w:val="center"/>
          </w:tcPr>
          <w:p w14:paraId="724C9EDF" w14:textId="77777777" w:rsidR="00DB4EF8" w:rsidRPr="00A1441C" w:rsidRDefault="00DB4EF8" w:rsidP="00DB4EF8">
            <w:pPr>
              <w:spacing w:after="0"/>
              <w:jc w:val="center"/>
              <w:rPr>
                <w:rFonts w:ascii="Tw Cen MT" w:hAnsi="Tw Cen MT" w:cs="Arial"/>
                <w:b/>
                <w:bCs/>
                <w:sz w:val="16"/>
                <w:szCs w:val="16"/>
              </w:rPr>
            </w:pPr>
            <w:r w:rsidRPr="00A1441C">
              <w:rPr>
                <w:rFonts w:ascii="Tw Cen MT" w:hAnsi="Tw Cen MT" w:cs="Arial"/>
                <w:b/>
                <w:bCs/>
                <w:sz w:val="16"/>
                <w:szCs w:val="16"/>
              </w:rPr>
              <w:t>15,181</w:t>
            </w:r>
          </w:p>
        </w:tc>
        <w:tc>
          <w:tcPr>
            <w:tcW w:w="856" w:type="dxa"/>
            <w:tcBorders>
              <w:top w:val="single" w:sz="4" w:space="0" w:color="auto"/>
            </w:tcBorders>
            <w:vAlign w:val="center"/>
          </w:tcPr>
          <w:p w14:paraId="0077BCC3" w14:textId="77777777" w:rsidR="00DB4EF8" w:rsidRPr="00A1441C" w:rsidRDefault="00DB4EF8" w:rsidP="00DB4EF8">
            <w:pPr>
              <w:spacing w:after="0"/>
              <w:jc w:val="center"/>
              <w:rPr>
                <w:rFonts w:ascii="Tw Cen MT" w:hAnsi="Tw Cen MT" w:cs="Arial"/>
                <w:b/>
                <w:bCs/>
                <w:sz w:val="16"/>
                <w:szCs w:val="16"/>
              </w:rPr>
            </w:pPr>
            <w:r w:rsidRPr="00A1441C">
              <w:rPr>
                <w:rFonts w:ascii="Tw Cen MT" w:hAnsi="Tw Cen MT" w:cs="Arial"/>
                <w:b/>
                <w:bCs/>
                <w:sz w:val="16"/>
                <w:szCs w:val="16"/>
              </w:rPr>
              <w:t>PIEZAS</w:t>
            </w:r>
          </w:p>
        </w:tc>
        <w:tc>
          <w:tcPr>
            <w:tcW w:w="6095" w:type="dxa"/>
            <w:tcBorders>
              <w:top w:val="single" w:sz="4" w:space="0" w:color="auto"/>
            </w:tcBorders>
          </w:tcPr>
          <w:p w14:paraId="0C91401D" w14:textId="15E14A81" w:rsidR="00DB4EF8" w:rsidRPr="00A1441C" w:rsidRDefault="00DB4EF8" w:rsidP="00DB4EF8">
            <w:pPr>
              <w:spacing w:after="480"/>
              <w:jc w:val="both"/>
              <w:rPr>
                <w:rFonts w:ascii="Tw Cen MT" w:hAnsi="Tw Cen MT" w:cs="Arial"/>
                <w:bCs/>
                <w:sz w:val="16"/>
                <w:szCs w:val="16"/>
              </w:rPr>
            </w:pPr>
            <w:r w:rsidRPr="00A1441C">
              <w:rPr>
                <w:rFonts w:ascii="Tw Cen MT" w:hAnsi="Tw Cen MT" w:cs="Arial"/>
                <w:bCs/>
                <w:sz w:val="16"/>
                <w:szCs w:val="16"/>
              </w:rPr>
              <w:t>PLACAS PARA TRANSPORTE PRIVADO MOTOCICLETA DE LA SERIE F1PJ1, A LA F9TV9 (6,480) Y DE LA SERIE UKD1T, A LA UKU9Z (2,961) QUEDAN PENDIENTES POR DEFINIR 5,470 SERIES.</w:t>
            </w:r>
          </w:p>
        </w:tc>
        <w:tc>
          <w:tcPr>
            <w:tcW w:w="1276" w:type="dxa"/>
            <w:vMerge/>
            <w:vAlign w:val="center"/>
          </w:tcPr>
          <w:p w14:paraId="3B553FA6" w14:textId="77777777" w:rsidR="00DB4EF8" w:rsidRPr="00A1441C" w:rsidRDefault="00DB4EF8" w:rsidP="00DB4EF8">
            <w:pPr>
              <w:spacing w:after="0"/>
              <w:jc w:val="center"/>
              <w:rPr>
                <w:rFonts w:ascii="Tw Cen MT" w:hAnsi="Tw Cen MT" w:cs="Arial"/>
                <w:b/>
                <w:bCs/>
                <w:sz w:val="20"/>
              </w:rPr>
            </w:pPr>
          </w:p>
        </w:tc>
      </w:tr>
    </w:tbl>
    <w:p w14:paraId="187F6E75" w14:textId="77777777" w:rsidR="008A4851" w:rsidRPr="00A1441C" w:rsidRDefault="008A4851" w:rsidP="00DC54A2">
      <w:pPr>
        <w:spacing w:after="0" w:line="240" w:lineRule="auto"/>
        <w:jc w:val="both"/>
        <w:rPr>
          <w:rFonts w:ascii="Tw Cen MT" w:hAnsi="Tw Cen MT" w:cs="Arial"/>
          <w:b/>
          <w:bCs/>
        </w:rPr>
      </w:pPr>
    </w:p>
    <w:p w14:paraId="6BBD4C5A" w14:textId="77777777" w:rsidR="00DC54A2" w:rsidRPr="00A1441C" w:rsidRDefault="002659F5" w:rsidP="00DC54A2">
      <w:pPr>
        <w:spacing w:after="0" w:line="240" w:lineRule="auto"/>
        <w:jc w:val="both"/>
        <w:rPr>
          <w:rFonts w:ascii="Tw Cen MT" w:eastAsia="Calibri" w:hAnsi="Tw Cen MT" w:cs="Arial"/>
          <w:bCs/>
        </w:rPr>
      </w:pPr>
      <w:r w:rsidRPr="00A1441C">
        <w:rPr>
          <w:rFonts w:ascii="Tw Cen MT" w:eastAsia="Calibri" w:hAnsi="Tw Cen MT" w:cs="Arial"/>
          <w:bCs/>
        </w:rPr>
        <w:t>En el</w:t>
      </w:r>
      <w:r w:rsidRPr="00A1441C">
        <w:rPr>
          <w:rFonts w:ascii="Tw Cen MT" w:eastAsia="Calibri" w:hAnsi="Tw Cen MT" w:cs="Arial"/>
          <w:b/>
          <w:bCs/>
        </w:rPr>
        <w:t xml:space="preserve"> ANEXO NÚMERO 1 TÉCNICO </w:t>
      </w:r>
      <w:r w:rsidRPr="00A1441C">
        <w:rPr>
          <w:rFonts w:ascii="Tw Cen MT" w:eastAsia="Calibri" w:hAnsi="Tw Cen MT" w:cs="Arial"/>
          <w:bCs/>
        </w:rPr>
        <w:t xml:space="preserve">se establece la descripción pormenorizada, especificaciones, características y cantidades de los bienes y/o servicios objeto de la presente licitación, mismos que son elaborados y solicitados por el Área Requirente y/o Área Técnica, en </w:t>
      </w:r>
      <w:r w:rsidR="00817A43" w:rsidRPr="00A1441C">
        <w:rPr>
          <w:rFonts w:ascii="Tw Cen MT" w:eastAsia="Calibri" w:hAnsi="Tw Cen MT" w:cs="Arial"/>
          <w:bCs/>
        </w:rPr>
        <w:t>su</w:t>
      </w:r>
      <w:r w:rsidRPr="00A1441C">
        <w:rPr>
          <w:rFonts w:ascii="Tw Cen MT" w:eastAsia="Calibri" w:hAnsi="Tw Cen MT" w:cs="Arial"/>
          <w:bCs/>
        </w:rPr>
        <w:t xml:space="preserve"> Solicitud de Materiales, Refacciones o Servicios, así como la documentación complementaria (en su caso) que se solicita en el mismo.</w:t>
      </w:r>
    </w:p>
    <w:p w14:paraId="58270E55" w14:textId="77777777" w:rsidR="002659F5" w:rsidRPr="00A1441C" w:rsidRDefault="002659F5" w:rsidP="00817A43">
      <w:pPr>
        <w:spacing w:after="0" w:line="240" w:lineRule="auto"/>
        <w:jc w:val="both"/>
        <w:rPr>
          <w:rFonts w:ascii="Tw Cen MT" w:hAnsi="Tw Cen MT" w:cs="Arial"/>
          <w:bCs/>
        </w:rPr>
      </w:pPr>
    </w:p>
    <w:p w14:paraId="6D5DB39C" w14:textId="77777777" w:rsidR="00051901" w:rsidRPr="00A1441C" w:rsidRDefault="003C6A52" w:rsidP="00817A43">
      <w:pPr>
        <w:pStyle w:val="Textoindependiente21"/>
        <w:rPr>
          <w:rFonts w:ascii="Tw Cen MT" w:hAnsi="Tw Cen MT"/>
          <w:lang w:val="es-MX"/>
        </w:rPr>
      </w:pPr>
      <w:r w:rsidRPr="00A1441C">
        <w:rPr>
          <w:rFonts w:ascii="Tw Cen MT" w:hAnsi="Tw Cen MT"/>
          <w:lang w:val="es-MX"/>
        </w:rPr>
        <w:t>1.2</w:t>
      </w:r>
      <w:r w:rsidRPr="00A1441C">
        <w:rPr>
          <w:rFonts w:ascii="Tw Cen MT" w:hAnsi="Tw Cen MT"/>
          <w:lang w:val="es-MX"/>
        </w:rPr>
        <w:tab/>
      </w:r>
      <w:r w:rsidR="00051901" w:rsidRPr="00A1441C">
        <w:rPr>
          <w:rFonts w:ascii="Tw Cen MT" w:hAnsi="Tw Cen MT"/>
          <w:lang w:val="es-MX"/>
        </w:rPr>
        <w:t xml:space="preserve">FECHA, LUGAR Y CONDICIONES DE ENTREGA. </w:t>
      </w:r>
    </w:p>
    <w:p w14:paraId="3EC0549E" w14:textId="77777777" w:rsidR="00051901" w:rsidRPr="00A1441C" w:rsidRDefault="00051901" w:rsidP="00817A43">
      <w:pPr>
        <w:pStyle w:val="Textoindependiente21"/>
        <w:rPr>
          <w:rFonts w:ascii="Tw Cen MT" w:hAnsi="Tw Cen MT"/>
          <w:lang w:val="es-MX"/>
        </w:rPr>
      </w:pPr>
    </w:p>
    <w:p w14:paraId="737B0F6E" w14:textId="77777777" w:rsidR="00051901" w:rsidRPr="00A1441C" w:rsidRDefault="00DD156B" w:rsidP="00817A43">
      <w:pPr>
        <w:spacing w:after="0" w:line="240" w:lineRule="auto"/>
        <w:rPr>
          <w:rFonts w:ascii="Tw Cen MT" w:hAnsi="Tw Cen MT" w:cs="Arial"/>
          <w:b/>
        </w:rPr>
      </w:pPr>
      <w:r w:rsidRPr="00A1441C">
        <w:rPr>
          <w:rFonts w:ascii="Tw Cen MT" w:hAnsi="Tw Cen MT" w:cs="Arial"/>
          <w:b/>
        </w:rPr>
        <w:t>Fecha</w:t>
      </w:r>
      <w:r w:rsidR="00051901" w:rsidRPr="00A1441C">
        <w:rPr>
          <w:rFonts w:ascii="Tw Cen MT" w:hAnsi="Tw Cen MT" w:cs="Arial"/>
          <w:b/>
        </w:rPr>
        <w:t xml:space="preserve">: </w:t>
      </w:r>
    </w:p>
    <w:p w14:paraId="530BED97" w14:textId="77777777" w:rsidR="00DC54A2" w:rsidRPr="00A1441C" w:rsidRDefault="00DC54A2" w:rsidP="00817A43">
      <w:pPr>
        <w:spacing w:after="0" w:line="240" w:lineRule="auto"/>
        <w:rPr>
          <w:rFonts w:ascii="Tw Cen MT" w:hAnsi="Tw Cen MT" w:cs="Arial"/>
          <w:b/>
        </w:rPr>
      </w:pPr>
    </w:p>
    <w:p w14:paraId="0BA692CD" w14:textId="1114362A" w:rsidR="00817A43" w:rsidRPr="00A1441C" w:rsidRDefault="00E6654C" w:rsidP="00992F1B">
      <w:pPr>
        <w:jc w:val="both"/>
        <w:rPr>
          <w:rFonts w:ascii="Tw Cen MT" w:hAnsi="Tw Cen MT" w:cs="Arial"/>
          <w:b/>
          <w:bCs/>
        </w:rPr>
      </w:pPr>
      <w:r w:rsidRPr="00A1441C">
        <w:rPr>
          <w:rFonts w:ascii="Tw Cen MT" w:eastAsia="Times New Roman" w:hAnsi="Tw Cen MT" w:cs="Arial"/>
          <w:lang w:eastAsia="es-ES"/>
        </w:rPr>
        <w:t xml:space="preserve">El proveedor adjudicado deberá </w:t>
      </w:r>
      <w:r w:rsidR="00AF05A2" w:rsidRPr="00A1441C">
        <w:rPr>
          <w:rFonts w:ascii="Tw Cen MT" w:eastAsia="Times New Roman" w:hAnsi="Tw Cen MT" w:cs="Arial"/>
          <w:lang w:eastAsia="es-ES"/>
        </w:rPr>
        <w:t>proporcionar las</w:t>
      </w:r>
      <w:r w:rsidRPr="00A1441C">
        <w:rPr>
          <w:rFonts w:ascii="Tw Cen MT" w:eastAsia="Times New Roman" w:hAnsi="Tw Cen MT" w:cs="Arial"/>
          <w:lang w:eastAsia="es-ES"/>
        </w:rPr>
        <w:t xml:space="preserve"> </w:t>
      </w:r>
      <w:r w:rsidR="00712FF0" w:rsidRPr="00A1441C">
        <w:rPr>
          <w:rFonts w:ascii="Tw Cen MT" w:hAnsi="Tw Cen MT" w:cs="Arial"/>
          <w:b/>
          <w:bCs/>
        </w:rPr>
        <w:t>PLACAS CON SU RESPECTIVA CALCOMANÍA DE TRANSPORTE PRIVADO AUTOMÓVIL, TRANSPORTE PRIVADO CAMIÓN, TRANSPORTE PRIVADO CAPACIDADES DIFERENTES; Y PLACAS DE TRANSPORTE PRIVADO MOTOCICLETA, SOLICITADOS POR LA SECRETARIA DE MOVILIDAD</w:t>
      </w:r>
      <w:r w:rsidRPr="00A1441C">
        <w:rPr>
          <w:rFonts w:ascii="Tw Cen MT" w:eastAsia="Times New Roman" w:hAnsi="Tw Cen MT" w:cs="Arial"/>
          <w:b/>
          <w:bCs/>
          <w:lang w:eastAsia="es-ES"/>
        </w:rPr>
        <w:t xml:space="preserve">, </w:t>
      </w:r>
      <w:r w:rsidRPr="00A1441C">
        <w:rPr>
          <w:rFonts w:ascii="Tw Cen MT" w:eastAsia="Times New Roman" w:hAnsi="Tw Cen MT" w:cs="Arial"/>
          <w:lang w:eastAsia="es-ES"/>
        </w:rPr>
        <w:t xml:space="preserve">de acuerdo </w:t>
      </w:r>
      <w:r w:rsidR="00380C97" w:rsidRPr="00A1441C">
        <w:rPr>
          <w:rFonts w:ascii="Tw Cen MT" w:eastAsia="Times New Roman" w:hAnsi="Tw Cen MT" w:cs="Arial"/>
          <w:lang w:eastAsia="es-ES"/>
        </w:rPr>
        <w:t xml:space="preserve">con el programa de entrega de placas elaborado por el área requirente y que se adjunta en el </w:t>
      </w:r>
      <w:r w:rsidR="00380C97" w:rsidRPr="00A1441C">
        <w:rPr>
          <w:rFonts w:ascii="Tw Cen MT" w:eastAsia="Calibri" w:hAnsi="Tw Cen MT" w:cs="Arial"/>
          <w:b/>
          <w:bCs/>
        </w:rPr>
        <w:t xml:space="preserve">ANEXO NÚMERO 1 TÉCNICO </w:t>
      </w:r>
      <w:r w:rsidR="00380C97" w:rsidRPr="00A1441C">
        <w:rPr>
          <w:rFonts w:ascii="Tw Cen MT" w:eastAsia="Calibri" w:hAnsi="Tw Cen MT" w:cs="Arial"/>
          <w:bCs/>
        </w:rPr>
        <w:t>de las presentes bases</w:t>
      </w:r>
      <w:r w:rsidRPr="00A1441C">
        <w:rPr>
          <w:rFonts w:ascii="Tw Cen MT" w:eastAsia="Times New Roman" w:hAnsi="Tw Cen MT" w:cs="Arial"/>
          <w:b/>
          <w:lang w:eastAsia="es-ES"/>
        </w:rPr>
        <w:t>.</w:t>
      </w:r>
      <w:r w:rsidRPr="00A1441C">
        <w:rPr>
          <w:rFonts w:ascii="Tw Cen MT" w:eastAsia="Times New Roman" w:hAnsi="Tw Cen MT" w:cs="Arial"/>
          <w:bCs/>
          <w:lang w:eastAsia="es-ES"/>
        </w:rPr>
        <w:t xml:space="preserve"> </w:t>
      </w:r>
    </w:p>
    <w:p w14:paraId="105A66E4" w14:textId="77777777" w:rsidR="00051901" w:rsidRPr="00A1441C" w:rsidRDefault="00051901" w:rsidP="00817A43">
      <w:pPr>
        <w:spacing w:after="0" w:line="240" w:lineRule="auto"/>
        <w:rPr>
          <w:rFonts w:ascii="Tw Cen MT" w:hAnsi="Tw Cen MT" w:cs="Arial"/>
          <w:b/>
          <w:bCs/>
        </w:rPr>
      </w:pPr>
      <w:r w:rsidRPr="00A1441C">
        <w:rPr>
          <w:rFonts w:ascii="Tw Cen MT" w:hAnsi="Tw Cen MT" w:cs="Arial"/>
          <w:b/>
        </w:rPr>
        <w:t>Lugar</w:t>
      </w:r>
      <w:r w:rsidRPr="00A1441C">
        <w:rPr>
          <w:rFonts w:ascii="Tw Cen MT" w:hAnsi="Tw Cen MT" w:cs="Arial"/>
          <w:b/>
          <w:bCs/>
        </w:rPr>
        <w:t>:</w:t>
      </w:r>
    </w:p>
    <w:p w14:paraId="7729F6F1" w14:textId="77777777" w:rsidR="00256E1B" w:rsidRPr="00A1441C" w:rsidRDefault="00256E1B" w:rsidP="00817A43">
      <w:pPr>
        <w:spacing w:after="0" w:line="240" w:lineRule="auto"/>
        <w:rPr>
          <w:rFonts w:ascii="Tw Cen MT" w:hAnsi="Tw Cen MT" w:cs="Arial"/>
          <w:b/>
          <w:bCs/>
        </w:rPr>
      </w:pPr>
    </w:p>
    <w:p w14:paraId="1FF36BA5" w14:textId="65457E83" w:rsidR="00380C97" w:rsidRPr="00A1441C" w:rsidRDefault="00E6654C" w:rsidP="00280E83">
      <w:pPr>
        <w:jc w:val="both"/>
        <w:rPr>
          <w:rFonts w:ascii="Tw Cen MT" w:hAnsi="Tw Cen MT" w:cs="Tahoma"/>
        </w:rPr>
      </w:pPr>
      <w:r w:rsidRPr="00A1441C">
        <w:rPr>
          <w:rFonts w:ascii="Tw Cen MT" w:eastAsia="Times New Roman" w:hAnsi="Tw Cen MT" w:cs="Arial"/>
          <w:lang w:eastAsia="es-ES"/>
        </w:rPr>
        <w:t xml:space="preserve">El licitante adjudicado deberá </w:t>
      </w:r>
      <w:r w:rsidR="00380C97" w:rsidRPr="00A1441C">
        <w:rPr>
          <w:rFonts w:ascii="Tw Cen MT" w:eastAsia="Times New Roman" w:hAnsi="Tw Cen MT" w:cs="Arial"/>
          <w:lang w:eastAsia="es-ES"/>
        </w:rPr>
        <w:t xml:space="preserve">proporcionar las </w:t>
      </w:r>
      <w:r w:rsidR="00712FF0" w:rsidRPr="00A1441C">
        <w:rPr>
          <w:rFonts w:ascii="Tw Cen MT" w:hAnsi="Tw Cen MT" w:cs="Arial"/>
          <w:b/>
          <w:bCs/>
        </w:rPr>
        <w:t>PLACAS CON SU RESPECTIVA CALCOMANÍA DE TRANSPORTE PRIVADO AUTOMÓVIL, TRANSPORTE PRIVADO CAMIÓN, TRANSPORTE PRIVADO CAPACIDADES DIFERENTES; Y PLACAS DE TRANSPORTE PRIVADO MOTOCICLETA, SOLICITADOS POR LA SECRETARIA DE MOVILIDAD</w:t>
      </w:r>
      <w:r w:rsidR="000C5DFB" w:rsidRPr="00A1441C">
        <w:rPr>
          <w:rFonts w:ascii="Tw Cen MT" w:hAnsi="Tw Cen MT" w:cs="Arial"/>
          <w:b/>
          <w:bCs/>
        </w:rPr>
        <w:t xml:space="preserve">, </w:t>
      </w:r>
      <w:r w:rsidR="00380C97" w:rsidRPr="00A1441C">
        <w:rPr>
          <w:rFonts w:ascii="Tw Cen MT" w:hAnsi="Tw Cen MT" w:cs="Tahoma"/>
        </w:rPr>
        <w:t>en la Secretaría de Movilidad con domicilio en Nicolas Lenin número 1175, Colonia de los Trabajadores, en la ciudad de Colima, Col</w:t>
      </w:r>
      <w:r w:rsidRPr="00A1441C">
        <w:rPr>
          <w:rFonts w:ascii="Tw Cen MT" w:hAnsi="Tw Cen MT" w:cs="Tahoma"/>
        </w:rPr>
        <w:t>.</w:t>
      </w:r>
    </w:p>
    <w:p w14:paraId="58756897" w14:textId="77777777" w:rsidR="00051901" w:rsidRPr="00A1441C" w:rsidRDefault="004A06F0" w:rsidP="00817A43">
      <w:pPr>
        <w:pStyle w:val="Textoindependiente21"/>
        <w:rPr>
          <w:rFonts w:ascii="Tw Cen MT" w:hAnsi="Tw Cen MT"/>
          <w:lang w:val="es-MX"/>
        </w:rPr>
      </w:pPr>
      <w:r w:rsidRPr="00A1441C">
        <w:rPr>
          <w:rFonts w:ascii="Tw Cen MT" w:hAnsi="Tw Cen MT"/>
          <w:lang w:val="es-MX"/>
        </w:rPr>
        <w:t>Condiciones</w:t>
      </w:r>
      <w:r w:rsidR="00DD156B" w:rsidRPr="00A1441C">
        <w:rPr>
          <w:rFonts w:ascii="Tw Cen MT" w:hAnsi="Tw Cen MT"/>
          <w:lang w:val="es-MX"/>
        </w:rPr>
        <w:t>:</w:t>
      </w:r>
    </w:p>
    <w:p w14:paraId="2B3A45EB" w14:textId="77777777" w:rsidR="00364D31" w:rsidRPr="00A1441C" w:rsidRDefault="00364D31" w:rsidP="00817A43">
      <w:pPr>
        <w:pStyle w:val="Textoindependiente21"/>
        <w:rPr>
          <w:rFonts w:ascii="Tw Cen MT" w:hAnsi="Tw Cen MT"/>
          <w:b w:val="0"/>
          <w:lang w:val="es-MX"/>
        </w:rPr>
      </w:pPr>
    </w:p>
    <w:p w14:paraId="759912C6" w14:textId="77777777" w:rsidR="00051901" w:rsidRPr="00A1441C" w:rsidRDefault="00051901" w:rsidP="00817A43">
      <w:pPr>
        <w:pStyle w:val="Textoindependiente21"/>
        <w:rPr>
          <w:rFonts w:ascii="Tw Cen MT" w:hAnsi="Tw Cen MT"/>
        </w:rPr>
      </w:pPr>
      <w:r w:rsidRPr="00A1441C">
        <w:rPr>
          <w:rFonts w:ascii="Tw Cen MT" w:hAnsi="Tw Cen MT"/>
          <w:b w:val="0"/>
          <w:lang w:val="es-MX"/>
        </w:rPr>
        <w:t>Los Bienes y/o Servicios deberán ser entregados en las condiciones</w:t>
      </w:r>
      <w:r w:rsidRPr="00A1441C">
        <w:rPr>
          <w:rFonts w:ascii="Tw Cen MT" w:hAnsi="Tw Cen MT"/>
        </w:rPr>
        <w:t xml:space="preserve"> </w:t>
      </w:r>
      <w:r w:rsidRPr="00A1441C">
        <w:rPr>
          <w:rFonts w:ascii="Tw Cen MT" w:hAnsi="Tw Cen MT"/>
          <w:b w:val="0"/>
        </w:rPr>
        <w:t>y en las cantidades</w:t>
      </w:r>
      <w:r w:rsidRPr="00A1441C">
        <w:rPr>
          <w:rFonts w:ascii="Tw Cen MT" w:hAnsi="Tw Cen MT"/>
          <w:b w:val="0"/>
          <w:lang w:val="es-MX"/>
        </w:rPr>
        <w:t xml:space="preserve"> establecidas en el </w:t>
      </w:r>
      <w:r w:rsidRPr="00A1441C">
        <w:rPr>
          <w:rFonts w:ascii="Tw Cen MT" w:hAnsi="Tw Cen MT"/>
        </w:rPr>
        <w:t>ANEXO NÚMERO 1 TÉCNICO.</w:t>
      </w:r>
    </w:p>
    <w:p w14:paraId="0C721DEF" w14:textId="77777777" w:rsidR="00051901" w:rsidRPr="00A1441C" w:rsidRDefault="00051901" w:rsidP="00817A43">
      <w:pPr>
        <w:pStyle w:val="Textoindependiente21"/>
        <w:rPr>
          <w:rFonts w:ascii="Tw Cen MT" w:hAnsi="Tw Cen MT"/>
        </w:rPr>
      </w:pPr>
    </w:p>
    <w:p w14:paraId="10F311CD" w14:textId="3897292B" w:rsidR="00051901" w:rsidRPr="00A1441C" w:rsidRDefault="00051901" w:rsidP="00817A43">
      <w:pPr>
        <w:pStyle w:val="Textoindependiente21"/>
        <w:rPr>
          <w:rFonts w:ascii="Tw Cen MT" w:hAnsi="Tw Cen MT"/>
          <w:b w:val="0"/>
          <w:bCs w:val="0"/>
        </w:rPr>
      </w:pPr>
      <w:r w:rsidRPr="00A1441C">
        <w:rPr>
          <w:rFonts w:ascii="Tw Cen MT" w:hAnsi="Tw Cen MT"/>
          <w:b w:val="0"/>
          <w:bCs w:val="0"/>
        </w:rPr>
        <w:t xml:space="preserve">La adjudicación de la presente licitación se llevará a cabo por </w:t>
      </w:r>
      <w:r w:rsidR="00F56676" w:rsidRPr="00A1441C">
        <w:rPr>
          <w:rFonts w:ascii="Tw Cen MT" w:hAnsi="Tw Cen MT"/>
          <w:bCs w:val="0"/>
        </w:rPr>
        <w:t>PARTIDA</w:t>
      </w:r>
      <w:r w:rsidRPr="00A1441C">
        <w:rPr>
          <w:rFonts w:ascii="Tw Cen MT" w:hAnsi="Tw Cen MT"/>
          <w:b w:val="0"/>
          <w:bCs w:val="0"/>
        </w:rPr>
        <w:t xml:space="preserve"> </w:t>
      </w:r>
      <w:r w:rsidR="00256E1B" w:rsidRPr="00A1441C">
        <w:rPr>
          <w:rFonts w:ascii="Tw Cen MT" w:hAnsi="Tw Cen MT"/>
          <w:bCs w:val="0"/>
        </w:rPr>
        <w:t>ÚNICA</w:t>
      </w:r>
      <w:r w:rsidR="00256E1B" w:rsidRPr="00A1441C">
        <w:rPr>
          <w:rFonts w:ascii="Tw Cen MT" w:hAnsi="Tw Cen MT"/>
          <w:b w:val="0"/>
          <w:bCs w:val="0"/>
        </w:rPr>
        <w:t xml:space="preserve"> </w:t>
      </w:r>
      <w:r w:rsidRPr="00A1441C">
        <w:rPr>
          <w:rFonts w:ascii="Tw Cen MT" w:hAnsi="Tw Cen MT"/>
          <w:b w:val="0"/>
          <w:bCs w:val="0"/>
        </w:rPr>
        <w:t xml:space="preserve">y mediante </w:t>
      </w:r>
      <w:r w:rsidR="00256E1B" w:rsidRPr="00A1441C">
        <w:rPr>
          <w:rFonts w:ascii="Tw Cen MT" w:hAnsi="Tw Cen MT"/>
          <w:bCs w:val="0"/>
        </w:rPr>
        <w:t xml:space="preserve">CONTRATO </w:t>
      </w:r>
      <w:r w:rsidR="00380C97" w:rsidRPr="00A1441C">
        <w:rPr>
          <w:rFonts w:ascii="Tw Cen MT" w:hAnsi="Tw Cen MT"/>
          <w:bCs w:val="0"/>
        </w:rPr>
        <w:t>ESPECÍFICO</w:t>
      </w:r>
      <w:r w:rsidRPr="00A1441C">
        <w:rPr>
          <w:rFonts w:ascii="Tw Cen MT" w:hAnsi="Tw Cen MT"/>
          <w:b w:val="0"/>
          <w:bCs w:val="0"/>
        </w:rPr>
        <w:t xml:space="preserve"> </w:t>
      </w:r>
      <w:r w:rsidR="004A06F0" w:rsidRPr="00A1441C">
        <w:rPr>
          <w:rFonts w:ascii="Tw Cen MT" w:hAnsi="Tw Cen MT"/>
          <w:b w:val="0"/>
          <w:bCs w:val="0"/>
        </w:rPr>
        <w:t>al licitante</w:t>
      </w:r>
      <w:r w:rsidRPr="00A1441C">
        <w:rPr>
          <w:rFonts w:ascii="Tw Cen MT" w:hAnsi="Tw Cen MT"/>
          <w:b w:val="0"/>
          <w:bCs w:val="0"/>
        </w:rPr>
        <w:t xml:space="preserve"> que proponga las mejores condiciones conforme al </w:t>
      </w:r>
      <w:r w:rsidRPr="00A1441C">
        <w:rPr>
          <w:rFonts w:ascii="Tw Cen MT" w:hAnsi="Tw Cen MT"/>
          <w:bCs w:val="0"/>
        </w:rPr>
        <w:t>ANEXO NÚMERO 1 TÉCNICO</w:t>
      </w:r>
      <w:r w:rsidR="007122AB" w:rsidRPr="00A1441C">
        <w:rPr>
          <w:rFonts w:ascii="Tw Cen MT" w:hAnsi="Tw Cen MT"/>
          <w:b w:val="0"/>
          <w:bCs w:val="0"/>
        </w:rPr>
        <w:t xml:space="preserve"> Y </w:t>
      </w:r>
      <w:r w:rsidR="007122AB" w:rsidRPr="00A1441C">
        <w:rPr>
          <w:rFonts w:ascii="Tw Cen MT" w:hAnsi="Tw Cen MT"/>
          <w:bCs w:val="0"/>
        </w:rPr>
        <w:t>ANEXO NÚMERO 2 ECONÓMICO</w:t>
      </w:r>
      <w:r w:rsidR="007122AB" w:rsidRPr="00A1441C">
        <w:rPr>
          <w:rFonts w:ascii="Tw Cen MT" w:hAnsi="Tw Cen MT"/>
          <w:b w:val="0"/>
          <w:bCs w:val="0"/>
        </w:rPr>
        <w:t>.</w:t>
      </w:r>
    </w:p>
    <w:p w14:paraId="57FE8CE2" w14:textId="77777777" w:rsidR="00040104" w:rsidRPr="00A1441C" w:rsidRDefault="00040104" w:rsidP="00040104">
      <w:pPr>
        <w:pStyle w:val="Textoindependiente21"/>
        <w:rPr>
          <w:rFonts w:ascii="Tw Cen MT" w:hAnsi="Tw Cen MT"/>
          <w:b w:val="0"/>
          <w:bCs w:val="0"/>
        </w:rPr>
      </w:pPr>
    </w:p>
    <w:p w14:paraId="5B6FA8C5" w14:textId="77777777" w:rsidR="00051901" w:rsidRPr="00A1441C" w:rsidRDefault="003C6A52" w:rsidP="00040104">
      <w:pPr>
        <w:spacing w:after="0" w:line="240" w:lineRule="auto"/>
        <w:rPr>
          <w:rFonts w:ascii="Tw Cen MT" w:hAnsi="Tw Cen MT" w:cs="Arial"/>
          <w:b/>
          <w:bCs/>
        </w:rPr>
      </w:pPr>
      <w:r w:rsidRPr="00A1441C">
        <w:rPr>
          <w:rFonts w:ascii="Tw Cen MT" w:hAnsi="Tw Cen MT" w:cs="Arial"/>
          <w:b/>
          <w:bCs/>
        </w:rPr>
        <w:t>1.3</w:t>
      </w:r>
      <w:r w:rsidRPr="00A1441C">
        <w:rPr>
          <w:rFonts w:ascii="Tw Cen MT" w:hAnsi="Tw Cen MT" w:cs="Arial"/>
          <w:b/>
          <w:bCs/>
        </w:rPr>
        <w:tab/>
      </w:r>
      <w:r w:rsidR="00051901" w:rsidRPr="00A1441C">
        <w:rPr>
          <w:rFonts w:ascii="Tw Cen MT" w:hAnsi="Tw Cen MT" w:cs="Arial"/>
          <w:b/>
          <w:bCs/>
        </w:rPr>
        <w:t>TRANSPORTE Y EMPAQUE.</w:t>
      </w:r>
    </w:p>
    <w:p w14:paraId="65AA7245" w14:textId="77777777" w:rsidR="00CD1672" w:rsidRPr="00A1441C" w:rsidRDefault="00CD1672" w:rsidP="00040104">
      <w:pPr>
        <w:spacing w:after="0" w:line="240" w:lineRule="auto"/>
        <w:jc w:val="both"/>
        <w:rPr>
          <w:rFonts w:ascii="Tw Cen MT" w:hAnsi="Tw Cen MT" w:cs="Arial"/>
        </w:rPr>
      </w:pPr>
    </w:p>
    <w:p w14:paraId="56EE9FB3" w14:textId="77777777" w:rsidR="00F16E2D" w:rsidRPr="00A1441C" w:rsidRDefault="00F16E2D" w:rsidP="00F16E2D">
      <w:pPr>
        <w:jc w:val="both"/>
        <w:rPr>
          <w:rFonts w:ascii="Tw Cen MT" w:hAnsi="Tw Cen MT" w:cs="Arial"/>
        </w:rPr>
      </w:pPr>
      <w:r w:rsidRPr="00A1441C">
        <w:rPr>
          <w:rFonts w:ascii="Tw Cen MT" w:hAnsi="Tw Cen MT" w:cs="Arial"/>
        </w:rPr>
        <w:t xml:space="preserve">El tipo de transporte a utilizar para el envío de los </w:t>
      </w:r>
      <w:r w:rsidRPr="00A1441C">
        <w:rPr>
          <w:rFonts w:ascii="Tw Cen MT" w:hAnsi="Tw Cen MT"/>
        </w:rPr>
        <w:t>Bienes y/o Servicios</w:t>
      </w:r>
      <w:r w:rsidRPr="00A1441C">
        <w:rPr>
          <w:rFonts w:ascii="Tw Cen MT" w:hAnsi="Tw Cen MT" w:cs="Arial"/>
        </w:rPr>
        <w:t xml:space="preserve"> será a criterio del licitante adjudicado, por su cuenta y riesgo, </w:t>
      </w:r>
      <w:r w:rsidRPr="00A1441C">
        <w:rPr>
          <w:rFonts w:ascii="Tw Cen MT" w:hAnsi="Tw Cen MT" w:cs="Arial"/>
          <w:b/>
        </w:rPr>
        <w:t>sin costo adicional para la Convocante</w:t>
      </w:r>
      <w:r w:rsidRPr="00A1441C">
        <w:rPr>
          <w:rFonts w:ascii="Tw Cen MT" w:hAnsi="Tw Cen MT" w:cs="Arial"/>
        </w:rPr>
        <w:t>, incluyendo la descarga de los bienes y</w:t>
      </w:r>
      <w:r w:rsidR="00280E83" w:rsidRPr="00A1441C">
        <w:rPr>
          <w:rFonts w:ascii="Tw Cen MT" w:hAnsi="Tw Cen MT" w:cs="Arial"/>
        </w:rPr>
        <w:t>/</w:t>
      </w:r>
      <w:r w:rsidRPr="00A1441C">
        <w:rPr>
          <w:rFonts w:ascii="Tw Cen MT" w:hAnsi="Tw Cen MT" w:cs="Arial"/>
        </w:rPr>
        <w:t>o servicios solicitados en el domicilio indicado en el punto 1.2</w:t>
      </w:r>
    </w:p>
    <w:p w14:paraId="1B717FAE" w14:textId="77777777" w:rsidR="00051901" w:rsidRPr="00A1441C" w:rsidRDefault="003C6A52" w:rsidP="00040104">
      <w:pPr>
        <w:spacing w:after="0" w:line="240" w:lineRule="auto"/>
        <w:rPr>
          <w:rFonts w:ascii="Tw Cen MT" w:hAnsi="Tw Cen MT" w:cs="Arial"/>
          <w:b/>
          <w:bCs/>
          <w:spacing w:val="-3"/>
        </w:rPr>
      </w:pPr>
      <w:r w:rsidRPr="00A1441C">
        <w:rPr>
          <w:rFonts w:ascii="Tw Cen MT" w:hAnsi="Tw Cen MT" w:cs="Arial"/>
          <w:b/>
          <w:bCs/>
          <w:spacing w:val="-3"/>
        </w:rPr>
        <w:t>1.4</w:t>
      </w:r>
      <w:r w:rsidRPr="00A1441C">
        <w:rPr>
          <w:rFonts w:ascii="Tw Cen MT" w:hAnsi="Tw Cen MT" w:cs="Arial"/>
          <w:b/>
          <w:bCs/>
          <w:spacing w:val="-3"/>
        </w:rPr>
        <w:tab/>
      </w:r>
      <w:r w:rsidR="00051901" w:rsidRPr="00A1441C">
        <w:rPr>
          <w:rFonts w:ascii="Tw Cen MT" w:hAnsi="Tw Cen MT" w:cs="Arial"/>
          <w:b/>
          <w:bCs/>
          <w:spacing w:val="-3"/>
        </w:rPr>
        <w:t>DEVOLUCIONES Y REPOSICIONES.</w:t>
      </w:r>
    </w:p>
    <w:p w14:paraId="6C3BEE08" w14:textId="77777777" w:rsidR="00CD1672" w:rsidRPr="00A1441C" w:rsidRDefault="00CD1672" w:rsidP="00040104">
      <w:pPr>
        <w:spacing w:after="0" w:line="240" w:lineRule="auto"/>
        <w:jc w:val="both"/>
        <w:rPr>
          <w:rFonts w:ascii="Tw Cen MT" w:hAnsi="Tw Cen MT" w:cs="Arial"/>
          <w:bCs/>
        </w:rPr>
      </w:pPr>
    </w:p>
    <w:p w14:paraId="52278F1C" w14:textId="77777777" w:rsidR="00040104" w:rsidRPr="00A1441C" w:rsidRDefault="00E6654C" w:rsidP="00280E83">
      <w:pPr>
        <w:jc w:val="both"/>
        <w:rPr>
          <w:rFonts w:ascii="Tw Cen MT" w:hAnsi="Tw Cen MT" w:cs="Arial"/>
          <w:bCs/>
        </w:rPr>
      </w:pPr>
      <w:r w:rsidRPr="00A1441C">
        <w:rPr>
          <w:rFonts w:ascii="Tw Cen MT" w:hAnsi="Tw Cen MT" w:cs="Arial"/>
          <w:bCs/>
        </w:rPr>
        <w:lastRenderedPageBreak/>
        <w:t xml:space="preserve">En caso de que se detecten defectos o incumplimientos en las especificaciones establecidas en el </w:t>
      </w:r>
      <w:r w:rsidRPr="00A1441C">
        <w:rPr>
          <w:rFonts w:ascii="Tw Cen MT" w:hAnsi="Tw Cen MT" w:cs="Arial"/>
          <w:b/>
          <w:bCs/>
        </w:rPr>
        <w:t>ANEXO NÚMERO 1 TÉCNICO</w:t>
      </w:r>
      <w:r w:rsidRPr="00A1441C">
        <w:rPr>
          <w:rFonts w:ascii="Tw Cen MT" w:hAnsi="Tw Cen MT" w:cs="Arial"/>
          <w:bCs/>
        </w:rPr>
        <w:t xml:space="preserve">, la dependencia procederá al rechazo de los </w:t>
      </w:r>
      <w:r w:rsidRPr="00A1441C">
        <w:rPr>
          <w:rFonts w:ascii="Tw Cen MT" w:hAnsi="Tw Cen MT"/>
        </w:rPr>
        <w:t>bienes y/o servicios</w:t>
      </w:r>
      <w:r w:rsidRPr="00A1441C">
        <w:rPr>
          <w:rFonts w:ascii="Tw Cen MT" w:hAnsi="Tw Cen MT" w:cs="Arial"/>
          <w:bCs/>
        </w:rPr>
        <w:t xml:space="preserve"> entregados, los cuales el proveedor adjudicado deberá sustituirlos por otros en las mismas condiciones solicitadas en el </w:t>
      </w:r>
      <w:r w:rsidRPr="00A1441C">
        <w:rPr>
          <w:rFonts w:ascii="Tw Cen MT" w:hAnsi="Tw Cen MT" w:cs="Arial"/>
          <w:b/>
          <w:bCs/>
        </w:rPr>
        <w:t>ANEXO NÚMERO 1 TÉCNICO</w:t>
      </w:r>
      <w:r w:rsidRPr="00A1441C">
        <w:rPr>
          <w:rFonts w:ascii="Tw Cen MT" w:hAnsi="Tw Cen MT" w:cs="Arial"/>
          <w:bCs/>
        </w:rPr>
        <w:t xml:space="preserve"> </w:t>
      </w:r>
      <w:r w:rsidR="00013497" w:rsidRPr="00A1441C">
        <w:rPr>
          <w:rFonts w:ascii="Tw Cen MT" w:hAnsi="Tw Cen MT" w:cs="Arial"/>
          <w:bCs/>
        </w:rPr>
        <w:t xml:space="preserve">en un plazo no mayor de </w:t>
      </w:r>
      <w:r w:rsidR="00013497" w:rsidRPr="00A1441C">
        <w:rPr>
          <w:rFonts w:ascii="Tw Cen MT" w:hAnsi="Tw Cen MT" w:cs="Arial"/>
          <w:b/>
          <w:bCs/>
        </w:rPr>
        <w:t>15 días naturales</w:t>
      </w:r>
      <w:r w:rsidR="00013497" w:rsidRPr="00A1441C">
        <w:rPr>
          <w:rFonts w:ascii="Tw Cen MT" w:hAnsi="Tw Cen MT" w:cs="Arial"/>
          <w:bCs/>
        </w:rPr>
        <w:t xml:space="preserve"> contados a partir de la fecha y hora de la devolución del (los) </w:t>
      </w:r>
      <w:r w:rsidR="00013497" w:rsidRPr="00A1441C">
        <w:rPr>
          <w:rFonts w:ascii="Tw Cen MT" w:hAnsi="Tw Cen MT"/>
        </w:rPr>
        <w:t>Bien(es) y/o Servicio(s)</w:t>
      </w:r>
      <w:r w:rsidR="00013497" w:rsidRPr="00A1441C">
        <w:rPr>
          <w:rFonts w:ascii="Tw Cen MT" w:hAnsi="Tw Cen MT" w:cs="Arial"/>
          <w:bCs/>
        </w:rPr>
        <w:t xml:space="preserve"> defectuoso(s).</w:t>
      </w:r>
    </w:p>
    <w:p w14:paraId="52A9F5B8" w14:textId="77777777" w:rsidR="00051901" w:rsidRPr="00A1441C" w:rsidRDefault="003C6A52" w:rsidP="00CD1672">
      <w:pPr>
        <w:spacing w:after="0" w:line="240" w:lineRule="auto"/>
        <w:rPr>
          <w:rFonts w:ascii="Tw Cen MT" w:hAnsi="Tw Cen MT" w:cs="Arial"/>
          <w:b/>
          <w:bCs/>
        </w:rPr>
      </w:pPr>
      <w:r w:rsidRPr="00A1441C">
        <w:rPr>
          <w:rFonts w:ascii="Tw Cen MT" w:hAnsi="Tw Cen MT" w:cs="Arial"/>
          <w:b/>
          <w:bCs/>
        </w:rPr>
        <w:t>1.5</w:t>
      </w:r>
      <w:r w:rsidRPr="00A1441C">
        <w:rPr>
          <w:rFonts w:ascii="Tw Cen MT" w:hAnsi="Tw Cen MT" w:cs="Arial"/>
          <w:b/>
          <w:bCs/>
        </w:rPr>
        <w:tab/>
      </w:r>
      <w:r w:rsidR="00051901" w:rsidRPr="00A1441C">
        <w:rPr>
          <w:rFonts w:ascii="Tw Cen MT" w:hAnsi="Tw Cen MT" w:cs="Arial"/>
          <w:b/>
          <w:bCs/>
        </w:rPr>
        <w:t>SEGUROS</w:t>
      </w:r>
    </w:p>
    <w:p w14:paraId="5D4477CC" w14:textId="77777777" w:rsidR="00CD1672" w:rsidRPr="00A1441C" w:rsidRDefault="00CD1672" w:rsidP="00CD1672">
      <w:pPr>
        <w:spacing w:after="0" w:line="240" w:lineRule="auto"/>
        <w:jc w:val="both"/>
        <w:rPr>
          <w:rFonts w:ascii="Tw Cen MT" w:hAnsi="Tw Cen MT" w:cs="Arial"/>
        </w:rPr>
      </w:pPr>
    </w:p>
    <w:p w14:paraId="26B4B2CA" w14:textId="77777777" w:rsidR="00600737" w:rsidRPr="00A1441C" w:rsidRDefault="00600737" w:rsidP="00600737">
      <w:pPr>
        <w:spacing w:after="0" w:line="240" w:lineRule="auto"/>
        <w:jc w:val="both"/>
        <w:rPr>
          <w:rFonts w:ascii="Tw Cen MT" w:hAnsi="Tw Cen MT" w:cs="Arial"/>
        </w:rPr>
      </w:pPr>
      <w:r w:rsidRPr="00A1441C">
        <w:rPr>
          <w:rFonts w:ascii="Tw Cen MT" w:hAnsi="Tw Cen MT" w:cs="Arial"/>
        </w:rPr>
        <w:t>Los Seguros a que haya lugar correrán por cuenta del licitante adjudicado hasta la entrega de los bienes y/o servicios en el domicilio indicado en el punto 1.2</w:t>
      </w:r>
    </w:p>
    <w:p w14:paraId="7D3BB583" w14:textId="77777777" w:rsidR="00600737" w:rsidRPr="00A1441C" w:rsidRDefault="00600737" w:rsidP="00CD1672">
      <w:pPr>
        <w:spacing w:after="0" w:line="240" w:lineRule="auto"/>
        <w:jc w:val="both"/>
        <w:rPr>
          <w:rFonts w:ascii="Tw Cen MT" w:hAnsi="Tw Cen MT" w:cs="Arial"/>
        </w:rPr>
      </w:pPr>
    </w:p>
    <w:p w14:paraId="76AF6363" w14:textId="77777777" w:rsidR="00040104" w:rsidRPr="00A1441C" w:rsidRDefault="00051901" w:rsidP="00C30647">
      <w:pPr>
        <w:pStyle w:val="Textoindependiente21"/>
        <w:numPr>
          <w:ilvl w:val="1"/>
          <w:numId w:val="7"/>
        </w:numPr>
        <w:ind w:left="709"/>
        <w:rPr>
          <w:rFonts w:ascii="Tw Cen MT" w:hAnsi="Tw Cen MT"/>
          <w:lang w:val="es-MX"/>
        </w:rPr>
      </w:pPr>
      <w:r w:rsidRPr="00A1441C">
        <w:rPr>
          <w:rFonts w:ascii="Tw Cen MT" w:hAnsi="Tw Cen MT"/>
          <w:lang w:val="es-MX"/>
        </w:rPr>
        <w:t>PERIODO DE GARANTÍA DE LOS BIENES, ARRENDAMIENTOS Y/O SERVICIOS.</w:t>
      </w:r>
    </w:p>
    <w:p w14:paraId="4184D675" w14:textId="77777777" w:rsidR="00C30647" w:rsidRPr="00A1441C" w:rsidRDefault="00C30647" w:rsidP="00C30647">
      <w:pPr>
        <w:pStyle w:val="Textoindependiente21"/>
        <w:ind w:left="709"/>
        <w:rPr>
          <w:rFonts w:ascii="Tw Cen MT" w:hAnsi="Tw Cen MT"/>
          <w:lang w:val="es-MX"/>
        </w:rPr>
      </w:pPr>
    </w:p>
    <w:p w14:paraId="20242C55" w14:textId="10365FFC" w:rsidR="00013497" w:rsidRPr="00A1441C" w:rsidRDefault="00013497" w:rsidP="00013497">
      <w:pPr>
        <w:jc w:val="both"/>
        <w:rPr>
          <w:rFonts w:ascii="Tw Cen MT" w:hAnsi="Tw Cen MT" w:cs="Arial"/>
          <w:bCs/>
          <w:lang w:val="es-ES_tradnl"/>
        </w:rPr>
      </w:pPr>
      <w:r w:rsidRPr="00A1441C">
        <w:rPr>
          <w:rFonts w:ascii="Tw Cen MT" w:hAnsi="Tw Cen MT" w:cs="Arial"/>
        </w:rPr>
        <w:t xml:space="preserve">Se requiere por parte del licitante garantía de los Bienes y/o Servicios ofertados, hasta </w:t>
      </w:r>
      <w:r w:rsidR="009B79E6" w:rsidRPr="00A1441C">
        <w:rPr>
          <w:rFonts w:ascii="Tw Cen MT" w:hAnsi="Tw Cen MT" w:cs="Arial"/>
        </w:rPr>
        <w:t xml:space="preserve">por mínimo un año a partir de </w:t>
      </w:r>
      <w:r w:rsidRPr="00A1441C">
        <w:rPr>
          <w:rFonts w:ascii="Tw Cen MT" w:hAnsi="Tw Cen MT" w:cs="Arial"/>
        </w:rPr>
        <w:t>la entrega total de los mismos, garantizando que serán nuevos y de calidad autorizadas bajo las normas oficiales mexicanas,</w:t>
      </w:r>
      <w:r w:rsidRPr="00A1441C">
        <w:rPr>
          <w:rFonts w:ascii="Tw Cen MT" w:hAnsi="Tw Cen MT" w:cs="Arial"/>
          <w:bCs/>
          <w:lang w:val="es-ES_tradnl"/>
        </w:rPr>
        <w:t xml:space="preserve"> a falta de éstas deberá cumplir con Normas Internacionales o especificaciones técnicas que se señalan en el artículo 67 de la Ley Federal sobre Metrología y Normalización. </w:t>
      </w:r>
    </w:p>
    <w:p w14:paraId="26C58CF3" w14:textId="77777777" w:rsidR="00A80362" w:rsidRPr="00A1441C" w:rsidRDefault="00A80362" w:rsidP="00CD1672">
      <w:pPr>
        <w:spacing w:after="0" w:line="240" w:lineRule="auto"/>
        <w:jc w:val="both"/>
        <w:rPr>
          <w:rFonts w:ascii="Tw Cen MT" w:hAnsi="Tw Cen MT" w:cs="Arial"/>
          <w:bCs/>
          <w:lang w:val="es-ES_tradnl"/>
        </w:rPr>
      </w:pPr>
    </w:p>
    <w:p w14:paraId="03BD187A" w14:textId="77777777" w:rsidR="00040104" w:rsidRPr="00A1441C" w:rsidRDefault="003C6A52" w:rsidP="00CD1672">
      <w:pPr>
        <w:pStyle w:val="Textoindependiente21"/>
        <w:rPr>
          <w:rFonts w:ascii="Tw Cen MT" w:hAnsi="Tw Cen MT"/>
          <w:lang w:val="es-MX"/>
        </w:rPr>
      </w:pPr>
      <w:r w:rsidRPr="00A1441C">
        <w:rPr>
          <w:rFonts w:ascii="Tw Cen MT" w:hAnsi="Tw Cen MT"/>
          <w:lang w:val="es-MX"/>
        </w:rPr>
        <w:t>1.7</w:t>
      </w:r>
      <w:r w:rsidRPr="00A1441C">
        <w:rPr>
          <w:rFonts w:ascii="Tw Cen MT" w:hAnsi="Tw Cen MT"/>
          <w:lang w:val="es-MX"/>
        </w:rPr>
        <w:tab/>
      </w:r>
      <w:r w:rsidR="00051901" w:rsidRPr="00A1441C">
        <w:rPr>
          <w:rFonts w:ascii="Tw Cen MT" w:hAnsi="Tw Cen MT"/>
          <w:lang w:val="es-MX"/>
        </w:rPr>
        <w:t>VIGENCIA DE LA OFERTA</w:t>
      </w:r>
    </w:p>
    <w:p w14:paraId="0860BDC4" w14:textId="77777777" w:rsidR="00CD1672" w:rsidRPr="00A1441C" w:rsidRDefault="00CD1672" w:rsidP="00C65F60">
      <w:pPr>
        <w:spacing w:after="0" w:line="240" w:lineRule="auto"/>
        <w:jc w:val="both"/>
        <w:rPr>
          <w:rFonts w:ascii="Tw Cen MT" w:hAnsi="Tw Cen MT" w:cs="Arial"/>
        </w:rPr>
      </w:pPr>
    </w:p>
    <w:p w14:paraId="025CB996" w14:textId="77777777" w:rsidR="00013497" w:rsidRPr="00A1441C" w:rsidRDefault="00013497" w:rsidP="00013497">
      <w:pPr>
        <w:jc w:val="both"/>
        <w:rPr>
          <w:rFonts w:ascii="Tw Cen MT" w:hAnsi="Tw Cen MT" w:cs="Arial"/>
        </w:rPr>
      </w:pPr>
      <w:r w:rsidRPr="00A1441C">
        <w:rPr>
          <w:rFonts w:ascii="Tw Cen MT" w:hAnsi="Tw Cen MT" w:cs="Arial"/>
        </w:rPr>
        <w:t xml:space="preserve">La oferta deberá estar vigente desde la notificación del fallo del procedimiento de licitación que nos ocupa y hasta la entrega total de los bienes y/o servicios solicitados en el </w:t>
      </w:r>
      <w:r w:rsidRPr="00A1441C">
        <w:rPr>
          <w:rFonts w:ascii="Tw Cen MT" w:hAnsi="Tw Cen MT" w:cs="Arial"/>
          <w:b/>
        </w:rPr>
        <w:t>ANEXO NÚMERO 1 TÉCNICO</w:t>
      </w:r>
      <w:r w:rsidRPr="00A1441C">
        <w:rPr>
          <w:rFonts w:ascii="Tw Cen MT" w:hAnsi="Tw Cen MT" w:cs="Arial"/>
        </w:rPr>
        <w:t>.</w:t>
      </w:r>
    </w:p>
    <w:p w14:paraId="3A485781" w14:textId="77777777" w:rsidR="00442BB8" w:rsidRPr="00A1441C" w:rsidRDefault="00442BB8" w:rsidP="00CD1672">
      <w:pPr>
        <w:spacing w:after="0" w:line="240" w:lineRule="auto"/>
        <w:jc w:val="both"/>
        <w:rPr>
          <w:rFonts w:ascii="Tw Cen MT" w:hAnsi="Tw Cen MT" w:cs="Arial"/>
        </w:rPr>
      </w:pPr>
    </w:p>
    <w:p w14:paraId="0451C98F" w14:textId="77777777" w:rsidR="00040104" w:rsidRPr="00A1441C" w:rsidRDefault="00051901" w:rsidP="00CD1672">
      <w:pPr>
        <w:spacing w:after="0" w:line="240" w:lineRule="auto"/>
        <w:rPr>
          <w:rFonts w:ascii="Tw Cen MT" w:hAnsi="Tw Cen MT" w:cs="Arial"/>
          <w:b/>
          <w:bCs/>
          <w:spacing w:val="-3"/>
        </w:rPr>
      </w:pPr>
      <w:r w:rsidRPr="00A1441C">
        <w:rPr>
          <w:rFonts w:ascii="Tw Cen MT" w:hAnsi="Tw Cen MT" w:cs="Arial"/>
          <w:b/>
          <w:bCs/>
          <w:spacing w:val="-3"/>
        </w:rPr>
        <w:t>1.8</w:t>
      </w:r>
      <w:r w:rsidR="003C6A52" w:rsidRPr="00A1441C">
        <w:rPr>
          <w:rFonts w:ascii="Tw Cen MT" w:hAnsi="Tw Cen MT" w:cs="Arial"/>
          <w:b/>
          <w:bCs/>
          <w:spacing w:val="-3"/>
        </w:rPr>
        <w:tab/>
      </w:r>
      <w:r w:rsidRPr="00A1441C">
        <w:rPr>
          <w:rFonts w:ascii="Tw Cen MT" w:hAnsi="Tw Cen MT" w:cs="Arial"/>
          <w:b/>
          <w:bCs/>
          <w:spacing w:val="-3"/>
        </w:rPr>
        <w:t>DESCRIPCIÓN DEL BIEN Y/O SERVICIO.</w:t>
      </w:r>
    </w:p>
    <w:p w14:paraId="50AE2753" w14:textId="77777777" w:rsidR="00CD1672" w:rsidRPr="00A1441C" w:rsidRDefault="00CD1672" w:rsidP="00CD1672">
      <w:pPr>
        <w:spacing w:after="0" w:line="240" w:lineRule="auto"/>
        <w:jc w:val="both"/>
        <w:rPr>
          <w:rFonts w:ascii="Tw Cen MT" w:hAnsi="Tw Cen MT" w:cs="Arial"/>
          <w:spacing w:val="-3"/>
        </w:rPr>
      </w:pPr>
    </w:p>
    <w:p w14:paraId="442773B8" w14:textId="6BDCEF9D" w:rsidR="00013497" w:rsidRPr="00A1441C" w:rsidRDefault="00051901" w:rsidP="00013497">
      <w:pPr>
        <w:jc w:val="both"/>
        <w:rPr>
          <w:rFonts w:ascii="Tw Cen MT" w:hAnsi="Tw Cen MT" w:cs="Arial"/>
          <w:b/>
          <w:bCs/>
        </w:rPr>
      </w:pPr>
      <w:r w:rsidRPr="00A1441C">
        <w:rPr>
          <w:rFonts w:ascii="Tw Cen MT" w:hAnsi="Tw Cen MT" w:cs="Arial"/>
          <w:spacing w:val="-3"/>
        </w:rPr>
        <w:t xml:space="preserve">La presente licitación será por </w:t>
      </w:r>
      <w:r w:rsidRPr="00A1441C">
        <w:rPr>
          <w:rFonts w:ascii="Tw Cen MT" w:hAnsi="Tw Cen MT" w:cs="Arial"/>
          <w:b/>
          <w:spacing w:val="-3"/>
        </w:rPr>
        <w:t xml:space="preserve">PARTIDA </w:t>
      </w:r>
      <w:r w:rsidR="00073A38" w:rsidRPr="00A1441C">
        <w:rPr>
          <w:rFonts w:ascii="Tw Cen MT" w:hAnsi="Tw Cen MT" w:cs="Arial"/>
          <w:b/>
          <w:spacing w:val="-3"/>
        </w:rPr>
        <w:t xml:space="preserve">ÚNICA </w:t>
      </w:r>
      <w:r w:rsidR="00BB3E7C" w:rsidRPr="00A1441C">
        <w:rPr>
          <w:rFonts w:ascii="Tw Cen MT" w:hAnsi="Tw Cen MT" w:cs="Arial"/>
          <w:spacing w:val="-3"/>
        </w:rPr>
        <w:t>y se refiere a</w:t>
      </w:r>
      <w:r w:rsidR="00073A38" w:rsidRPr="00A1441C">
        <w:rPr>
          <w:rFonts w:ascii="Tw Cen MT" w:hAnsi="Tw Cen MT" w:cs="Arial"/>
          <w:b/>
          <w:bCs/>
        </w:rPr>
        <w:t xml:space="preserve"> </w:t>
      </w:r>
      <w:r w:rsidR="00013497" w:rsidRPr="00A1441C">
        <w:rPr>
          <w:rFonts w:ascii="Tw Cen MT" w:hAnsi="Tw Cen MT" w:cs="Arial"/>
          <w:bCs/>
        </w:rPr>
        <w:t>la</w:t>
      </w:r>
      <w:r w:rsidR="00013497" w:rsidRPr="00A1441C">
        <w:rPr>
          <w:rFonts w:ascii="Tw Cen MT" w:hAnsi="Tw Cen MT" w:cs="Arial"/>
          <w:b/>
          <w:bCs/>
        </w:rPr>
        <w:t xml:space="preserve"> </w:t>
      </w:r>
      <w:r w:rsidR="00712FF0" w:rsidRPr="00A1441C">
        <w:rPr>
          <w:rFonts w:ascii="Tw Cen MT" w:hAnsi="Tw Cen MT" w:cs="Arial"/>
          <w:b/>
          <w:bCs/>
        </w:rPr>
        <w:t>ADQUISICIÓN DE PLACAS CON SU RESPECTIVA CALCOMANÍA DE TRANSPORTE PRIVADO AUTOMÓVIL, TRANSPORTE PRIVADO CAMIÓN, TRANSPORTE PRIVADO CAPACIDADES DIFERENTES; Y PLACAS DE TRANSPORTE PRIVADO MOTOCICLETA, SOLICITADOS POR LA SECRETARIA DE MOVILIDAD</w:t>
      </w:r>
      <w:r w:rsidRPr="00A1441C">
        <w:rPr>
          <w:rFonts w:ascii="Tw Cen MT" w:hAnsi="Tw Cen MT" w:cs="Arial"/>
          <w:spacing w:val="-3"/>
        </w:rPr>
        <w:t xml:space="preserve">, cuyas características técnicas se describen en el </w:t>
      </w:r>
      <w:r w:rsidRPr="00A1441C">
        <w:rPr>
          <w:rFonts w:ascii="Tw Cen MT" w:hAnsi="Tw Cen MT" w:cs="Arial"/>
          <w:b/>
          <w:spacing w:val="-3"/>
        </w:rPr>
        <w:t>ANEXO NÚMERO 1 TÉCNICO</w:t>
      </w:r>
      <w:r w:rsidRPr="00A1441C">
        <w:rPr>
          <w:rFonts w:ascii="Tw Cen MT" w:hAnsi="Tw Cen MT" w:cs="Arial"/>
          <w:spacing w:val="-3"/>
        </w:rPr>
        <w:t xml:space="preserve"> de las presentes bases.</w:t>
      </w:r>
    </w:p>
    <w:p w14:paraId="388F2825" w14:textId="77777777" w:rsidR="00051901" w:rsidRPr="00A1441C" w:rsidRDefault="00051901" w:rsidP="00CC267B">
      <w:pPr>
        <w:spacing w:after="0"/>
        <w:rPr>
          <w:rFonts w:ascii="Tw Cen MT" w:hAnsi="Tw Cen MT" w:cs="Arial"/>
          <w:b/>
          <w:bCs/>
          <w:spacing w:val="-3"/>
        </w:rPr>
      </w:pPr>
      <w:r w:rsidRPr="00A1441C">
        <w:rPr>
          <w:rFonts w:ascii="Tw Cen MT" w:hAnsi="Tw Cen MT" w:cs="Arial"/>
          <w:b/>
          <w:bCs/>
          <w:spacing w:val="-3"/>
        </w:rPr>
        <w:t>1.9</w:t>
      </w:r>
      <w:r w:rsidR="003C6A52" w:rsidRPr="00A1441C">
        <w:rPr>
          <w:rFonts w:ascii="Tw Cen MT" w:hAnsi="Tw Cen MT" w:cs="Arial"/>
          <w:b/>
          <w:bCs/>
          <w:spacing w:val="-3"/>
        </w:rPr>
        <w:tab/>
      </w:r>
      <w:r w:rsidRPr="00A1441C">
        <w:rPr>
          <w:rFonts w:ascii="Tw Cen MT" w:hAnsi="Tw Cen MT" w:cs="Arial"/>
          <w:b/>
          <w:bCs/>
          <w:spacing w:val="-3"/>
        </w:rPr>
        <w:t>OPCIONES DE COTIZACIÓN DEL SERVICIO.</w:t>
      </w:r>
    </w:p>
    <w:p w14:paraId="6703E629" w14:textId="77777777" w:rsidR="00CD1672" w:rsidRPr="00A1441C" w:rsidRDefault="00CD1672" w:rsidP="00CC267B">
      <w:pPr>
        <w:spacing w:after="0"/>
        <w:jc w:val="both"/>
        <w:rPr>
          <w:rFonts w:ascii="Tw Cen MT" w:hAnsi="Tw Cen MT" w:cs="Arial"/>
          <w:spacing w:val="-3"/>
        </w:rPr>
      </w:pPr>
    </w:p>
    <w:p w14:paraId="1BA1A11E" w14:textId="77777777" w:rsidR="00051901" w:rsidRPr="00A1441C" w:rsidRDefault="00051901" w:rsidP="00CC267B">
      <w:pPr>
        <w:spacing w:after="0"/>
        <w:jc w:val="both"/>
        <w:rPr>
          <w:rFonts w:ascii="Tw Cen MT" w:hAnsi="Tw Cen MT" w:cs="Arial"/>
          <w:spacing w:val="-3"/>
        </w:rPr>
      </w:pPr>
      <w:r w:rsidRPr="00A1441C">
        <w:rPr>
          <w:rFonts w:ascii="Tw Cen MT" w:hAnsi="Tw Cen MT" w:cs="Arial"/>
          <w:spacing w:val="-3"/>
        </w:rPr>
        <w:t xml:space="preserve">Los concursantes deberán presentar una sola opción, absteniéndose de presentar más de una </w:t>
      </w:r>
      <w:r w:rsidR="00530A4F" w:rsidRPr="00A1441C">
        <w:rPr>
          <w:rFonts w:ascii="Tw Cen MT" w:hAnsi="Tw Cen MT" w:cs="Arial"/>
          <w:spacing w:val="-3"/>
        </w:rPr>
        <w:t>propuesta en</w:t>
      </w:r>
      <w:r w:rsidRPr="00A1441C">
        <w:rPr>
          <w:rFonts w:ascii="Tw Cen MT" w:hAnsi="Tw Cen MT" w:cs="Arial"/>
          <w:spacing w:val="-3"/>
        </w:rPr>
        <w:t xml:space="preserve"> la inteligencia de que aquel que presente más de una opción</w:t>
      </w:r>
      <w:r w:rsidR="00BB3E7C" w:rsidRPr="00A1441C">
        <w:rPr>
          <w:rFonts w:ascii="Tw Cen MT" w:hAnsi="Tw Cen MT" w:cs="Arial"/>
          <w:spacing w:val="-3"/>
        </w:rPr>
        <w:t>, esta</w:t>
      </w:r>
      <w:r w:rsidRPr="00A1441C">
        <w:rPr>
          <w:rFonts w:ascii="Tw Cen MT" w:hAnsi="Tw Cen MT" w:cs="Arial"/>
          <w:spacing w:val="-3"/>
        </w:rPr>
        <w:t xml:space="preserve"> será desechada al interpretarse este hecho como un intento claro de especulación y generar para sí, condiciones ventajosas por encima de los otros participantes. Es requisito indispensable que lo ofertado cumpla en su totalidad con las especificaciones técnicas solicitadas en el </w:t>
      </w:r>
      <w:r w:rsidRPr="00A1441C">
        <w:rPr>
          <w:rFonts w:ascii="Tw Cen MT" w:hAnsi="Tw Cen MT" w:cs="Arial"/>
          <w:b/>
          <w:spacing w:val="-3"/>
        </w:rPr>
        <w:t>ANEXO NÚMERO 1 TÉCNICO</w:t>
      </w:r>
      <w:r w:rsidRPr="00A1441C">
        <w:rPr>
          <w:rFonts w:ascii="Tw Cen MT" w:hAnsi="Tw Cen MT" w:cs="Arial"/>
          <w:spacing w:val="-3"/>
        </w:rPr>
        <w:t xml:space="preserve"> de las presentes bases.</w:t>
      </w:r>
    </w:p>
    <w:p w14:paraId="22AEB6CB" w14:textId="77777777" w:rsidR="00CC267B" w:rsidRPr="00A1441C" w:rsidRDefault="00CC267B" w:rsidP="00051901">
      <w:pPr>
        <w:pStyle w:val="Textoindependiente21"/>
        <w:rPr>
          <w:rFonts w:ascii="Tw Cen MT" w:hAnsi="Tw Cen MT"/>
          <w:lang w:val="es-MX"/>
        </w:rPr>
      </w:pPr>
    </w:p>
    <w:p w14:paraId="23A75ABF" w14:textId="77777777" w:rsidR="00051901" w:rsidRPr="00A1441C" w:rsidRDefault="00051901" w:rsidP="00CD1672">
      <w:pPr>
        <w:pStyle w:val="Textoindependiente21"/>
        <w:rPr>
          <w:rFonts w:ascii="Tw Cen MT" w:hAnsi="Tw Cen MT"/>
          <w:b w:val="0"/>
          <w:bCs w:val="0"/>
          <w:lang w:val="es-MX"/>
        </w:rPr>
      </w:pPr>
      <w:r w:rsidRPr="00A1441C">
        <w:rPr>
          <w:rFonts w:ascii="Tw Cen MT" w:hAnsi="Tw Cen MT"/>
          <w:lang w:val="es-MX"/>
        </w:rPr>
        <w:t>1.10</w:t>
      </w:r>
      <w:r w:rsidR="00CC267B" w:rsidRPr="00A1441C">
        <w:rPr>
          <w:rFonts w:ascii="Tw Cen MT" w:hAnsi="Tw Cen MT"/>
          <w:lang w:val="es-MX"/>
        </w:rPr>
        <w:tab/>
      </w:r>
      <w:r w:rsidRPr="00A1441C">
        <w:rPr>
          <w:rFonts w:ascii="Tw Cen MT" w:hAnsi="Tw Cen MT"/>
          <w:lang w:val="es-MX"/>
        </w:rPr>
        <w:t xml:space="preserve">IDIOMA. </w:t>
      </w:r>
    </w:p>
    <w:p w14:paraId="6651126C" w14:textId="77777777" w:rsidR="00CD1672" w:rsidRPr="00A1441C" w:rsidRDefault="00CD1672" w:rsidP="00CD1672">
      <w:pPr>
        <w:spacing w:after="0" w:line="240" w:lineRule="auto"/>
        <w:rPr>
          <w:rFonts w:ascii="Tw Cen MT" w:hAnsi="Tw Cen MT" w:cs="Arial"/>
        </w:rPr>
      </w:pPr>
    </w:p>
    <w:p w14:paraId="4F3CAC8C" w14:textId="77777777" w:rsidR="00051901" w:rsidRPr="00A1441C" w:rsidRDefault="00051901" w:rsidP="00CD1672">
      <w:pPr>
        <w:spacing w:after="0" w:line="240" w:lineRule="auto"/>
        <w:rPr>
          <w:rFonts w:ascii="Tw Cen MT" w:hAnsi="Tw Cen MT" w:cs="Arial"/>
        </w:rPr>
      </w:pPr>
      <w:r w:rsidRPr="00A1441C">
        <w:rPr>
          <w:rFonts w:ascii="Tw Cen MT" w:hAnsi="Tw Cen MT" w:cs="Arial"/>
        </w:rPr>
        <w:t>El Idioma en que deberán presentarse las proposiciones será en español.</w:t>
      </w:r>
    </w:p>
    <w:p w14:paraId="65B4659A" w14:textId="77777777" w:rsidR="00CD1672" w:rsidRPr="00A1441C" w:rsidRDefault="00CD1672" w:rsidP="00CD1672">
      <w:pPr>
        <w:pStyle w:val="Textoindependiente21"/>
        <w:rPr>
          <w:rFonts w:ascii="Tw Cen MT" w:hAnsi="Tw Cen MT"/>
          <w:lang w:val="es-MX"/>
        </w:rPr>
      </w:pPr>
    </w:p>
    <w:p w14:paraId="54AAB09E" w14:textId="77777777" w:rsidR="00051901" w:rsidRPr="00A1441C" w:rsidRDefault="00051901" w:rsidP="00CD1672">
      <w:pPr>
        <w:pStyle w:val="Textoindependiente21"/>
        <w:rPr>
          <w:rFonts w:ascii="Tw Cen MT" w:hAnsi="Tw Cen MT"/>
          <w:lang w:val="es-MX"/>
        </w:rPr>
      </w:pPr>
      <w:r w:rsidRPr="00A1441C">
        <w:rPr>
          <w:rFonts w:ascii="Tw Cen MT" w:hAnsi="Tw Cen MT"/>
          <w:lang w:val="es-MX"/>
        </w:rPr>
        <w:t>1.11</w:t>
      </w:r>
      <w:r w:rsidR="00CC267B" w:rsidRPr="00A1441C">
        <w:rPr>
          <w:rFonts w:ascii="Tw Cen MT" w:hAnsi="Tw Cen MT"/>
          <w:lang w:val="es-MX"/>
        </w:rPr>
        <w:tab/>
      </w:r>
      <w:r w:rsidRPr="00A1441C">
        <w:rPr>
          <w:rFonts w:ascii="Tw Cen MT" w:hAnsi="Tw Cen MT"/>
          <w:lang w:val="es-MX"/>
        </w:rPr>
        <w:t xml:space="preserve">INCREMENTO EN LA CANTIDAD DE BIENES SOLICITADOS. </w:t>
      </w:r>
    </w:p>
    <w:p w14:paraId="334677EA" w14:textId="77777777" w:rsidR="00CD1672" w:rsidRPr="00A1441C" w:rsidRDefault="00CD1672" w:rsidP="00CD1672">
      <w:pPr>
        <w:spacing w:after="0" w:line="240" w:lineRule="auto"/>
        <w:jc w:val="both"/>
        <w:rPr>
          <w:rFonts w:ascii="Tw Cen MT" w:hAnsi="Tw Cen MT" w:cs="Arial"/>
          <w:lang w:val="es-ES"/>
        </w:rPr>
      </w:pPr>
    </w:p>
    <w:p w14:paraId="31730FAB" w14:textId="77777777" w:rsidR="00051901" w:rsidRPr="00A1441C" w:rsidRDefault="00051901" w:rsidP="00CD1672">
      <w:pPr>
        <w:spacing w:after="0" w:line="240" w:lineRule="auto"/>
        <w:jc w:val="both"/>
        <w:rPr>
          <w:rFonts w:ascii="Tw Cen MT" w:hAnsi="Tw Cen MT" w:cs="Arial"/>
        </w:rPr>
      </w:pPr>
      <w:r w:rsidRPr="00A1441C">
        <w:rPr>
          <w:rFonts w:ascii="Tw Cen MT" w:hAnsi="Tw Cen MT" w:cs="Arial"/>
          <w:lang w:val="es-ES"/>
        </w:rPr>
        <w:t xml:space="preserve">El Gobierno del Estado de Colima podrá aplicar los términos del </w:t>
      </w:r>
      <w:r w:rsidRPr="00A1441C">
        <w:rPr>
          <w:rFonts w:ascii="Tw Cen MT" w:hAnsi="Tw Cen MT" w:cs="Arial"/>
        </w:rPr>
        <w:t>artículo 51 NUMERAL 2 de la Ley de Adquisiciones, Arrendamientos y Servicios Públicos del Estado de Colima, que señala que</w:t>
      </w:r>
      <w:r w:rsidRPr="00A1441C">
        <w:rPr>
          <w:rFonts w:ascii="Tw Cen MT" w:hAnsi="Tw Cen MT" w:cs="Arial"/>
          <w:lang w:val="es-ES"/>
        </w:rPr>
        <w:t>: “</w:t>
      </w:r>
      <w:r w:rsidRPr="00A1441C">
        <w:rPr>
          <w:rFonts w:ascii="Tw Cen MT" w:hAnsi="Tw Cen MT" w:cstheme="minorHAnsi"/>
          <w:lang w:val="es-ES"/>
        </w:rPr>
        <w:t xml:space="preserve">Las dependencias, entidades y unidades administrativas podrán, dentro de su presupuesto aprobado y disponible, bajo su responsabilidad y por razones fundadas, acordar el </w:t>
      </w:r>
      <w:r w:rsidRPr="00A1441C">
        <w:rPr>
          <w:rFonts w:ascii="Tw Cen MT" w:hAnsi="Tw Cen MT" w:cstheme="minorHAnsi"/>
          <w:b/>
          <w:lang w:val="es-ES"/>
        </w:rPr>
        <w:t>incremento del monto del contrato o de la cantidad de bienes</w:t>
      </w:r>
      <w:r w:rsidRPr="00A1441C">
        <w:rPr>
          <w:rFonts w:ascii="Tw Cen MT" w:hAnsi="Tw Cen MT" w:cstheme="minorHAnsi"/>
          <w:lang w:val="es-ES"/>
        </w:rPr>
        <w:t xml:space="preserve">, arrendamientos o servicios solicitados mediante modificaciones a sus contratos vigentes, siempre que las </w:t>
      </w:r>
      <w:r w:rsidRPr="00A1441C">
        <w:rPr>
          <w:rFonts w:ascii="Tw Cen MT" w:hAnsi="Tw Cen MT" w:cstheme="minorHAnsi"/>
          <w:lang w:val="es-ES"/>
        </w:rPr>
        <w:lastRenderedPageBreak/>
        <w:t xml:space="preserve">modificaciones no rebasen, en conjunto, el </w:t>
      </w:r>
      <w:r w:rsidRPr="00A1441C">
        <w:rPr>
          <w:rFonts w:ascii="Tw Cen MT" w:hAnsi="Tw Cen MT" w:cstheme="minorHAnsi"/>
          <w:b/>
          <w:lang w:val="es-ES"/>
        </w:rPr>
        <w:t>veinte por ciento</w:t>
      </w:r>
      <w:r w:rsidRPr="00A1441C">
        <w:rPr>
          <w:rFonts w:ascii="Tw Cen MT" w:hAnsi="Tw Cen MT" w:cstheme="minorHAnsi"/>
          <w:lang w:val="es-ES"/>
        </w:rPr>
        <w:t xml:space="preserve"> del monto o cantidad de los conceptos o volúmenes establecidos originalmente en los mismos y el precio de los bienes, arrendamientos o servicios sea igual al pactado originalmente.”</w:t>
      </w:r>
    </w:p>
    <w:p w14:paraId="262CEDC9" w14:textId="77777777" w:rsidR="00CD1672" w:rsidRPr="00A1441C" w:rsidRDefault="00CD1672" w:rsidP="00CC267B">
      <w:pPr>
        <w:spacing w:after="0"/>
        <w:rPr>
          <w:rFonts w:ascii="Tw Cen MT" w:hAnsi="Tw Cen MT" w:cs="Arial"/>
          <w:b/>
          <w:bCs/>
        </w:rPr>
      </w:pPr>
    </w:p>
    <w:p w14:paraId="24AB099E" w14:textId="77777777" w:rsidR="00FA0B99" w:rsidRPr="00A1441C" w:rsidRDefault="00FA0B99" w:rsidP="00CC267B">
      <w:pPr>
        <w:spacing w:after="0"/>
        <w:rPr>
          <w:rFonts w:ascii="Tw Cen MT" w:hAnsi="Tw Cen MT" w:cs="Arial"/>
          <w:b/>
          <w:bCs/>
        </w:rPr>
      </w:pPr>
    </w:p>
    <w:p w14:paraId="509CC4D2" w14:textId="77777777" w:rsidR="00FA0B99" w:rsidRPr="00A1441C" w:rsidRDefault="00FA0B99" w:rsidP="00CC267B">
      <w:pPr>
        <w:spacing w:after="0"/>
        <w:rPr>
          <w:rFonts w:ascii="Tw Cen MT" w:hAnsi="Tw Cen MT" w:cs="Arial"/>
          <w:b/>
          <w:bCs/>
        </w:rPr>
      </w:pPr>
    </w:p>
    <w:p w14:paraId="29377EA3" w14:textId="77777777" w:rsidR="00051901" w:rsidRPr="00A1441C" w:rsidRDefault="00051901" w:rsidP="00CC267B">
      <w:pPr>
        <w:spacing w:after="0"/>
        <w:rPr>
          <w:rFonts w:ascii="Tw Cen MT" w:hAnsi="Tw Cen MT" w:cs="Arial"/>
          <w:b/>
          <w:bCs/>
        </w:rPr>
      </w:pPr>
      <w:r w:rsidRPr="00A1441C">
        <w:rPr>
          <w:rFonts w:ascii="Tw Cen MT" w:hAnsi="Tw Cen MT" w:cs="Arial"/>
          <w:b/>
          <w:bCs/>
        </w:rPr>
        <w:t>1.12</w:t>
      </w:r>
      <w:r w:rsidR="00CC267B" w:rsidRPr="00A1441C">
        <w:rPr>
          <w:rFonts w:ascii="Tw Cen MT" w:hAnsi="Tw Cen MT" w:cs="Arial"/>
          <w:b/>
          <w:bCs/>
        </w:rPr>
        <w:tab/>
      </w:r>
      <w:r w:rsidRPr="00A1441C">
        <w:rPr>
          <w:rFonts w:ascii="Tw Cen MT" w:hAnsi="Tw Cen MT" w:cs="Arial"/>
          <w:b/>
          <w:bCs/>
        </w:rPr>
        <w:t xml:space="preserve">MONEDA. </w:t>
      </w:r>
    </w:p>
    <w:p w14:paraId="5101FE98" w14:textId="77777777" w:rsidR="00CD1672" w:rsidRPr="00A1441C" w:rsidRDefault="00CD1672" w:rsidP="00CC267B">
      <w:pPr>
        <w:spacing w:after="0"/>
        <w:rPr>
          <w:rFonts w:ascii="Tw Cen MT" w:hAnsi="Tw Cen MT" w:cs="Arial"/>
        </w:rPr>
      </w:pPr>
    </w:p>
    <w:p w14:paraId="5490DCB7" w14:textId="77777777" w:rsidR="00051901" w:rsidRPr="00A1441C" w:rsidRDefault="00051901" w:rsidP="00CD1672">
      <w:pPr>
        <w:spacing w:after="0" w:line="240" w:lineRule="auto"/>
        <w:rPr>
          <w:rFonts w:ascii="Tw Cen MT" w:hAnsi="Tw Cen MT" w:cs="Arial"/>
        </w:rPr>
      </w:pPr>
      <w:r w:rsidRPr="00A1441C">
        <w:rPr>
          <w:rFonts w:ascii="Tw Cen MT" w:hAnsi="Tw Cen MT" w:cs="Arial"/>
        </w:rPr>
        <w:t xml:space="preserve">Los licitantes deberán presentar sus proposiciones en moneda nacional. </w:t>
      </w:r>
    </w:p>
    <w:p w14:paraId="54704DF8" w14:textId="77777777" w:rsidR="00CC267B" w:rsidRPr="00A1441C" w:rsidRDefault="00CC267B" w:rsidP="00CD1672">
      <w:pPr>
        <w:spacing w:after="0" w:line="240" w:lineRule="auto"/>
        <w:rPr>
          <w:rFonts w:ascii="Tw Cen MT" w:hAnsi="Tw Cen MT" w:cs="Arial"/>
          <w:b/>
          <w:bCs/>
        </w:rPr>
      </w:pPr>
    </w:p>
    <w:p w14:paraId="736BF5BD" w14:textId="77777777" w:rsidR="00051901" w:rsidRPr="00A1441C" w:rsidRDefault="00051901" w:rsidP="00CD1672">
      <w:pPr>
        <w:spacing w:after="0" w:line="240" w:lineRule="auto"/>
        <w:rPr>
          <w:rFonts w:ascii="Tw Cen MT" w:hAnsi="Tw Cen MT" w:cs="Arial"/>
          <w:b/>
          <w:bCs/>
        </w:rPr>
      </w:pPr>
      <w:r w:rsidRPr="00A1441C">
        <w:rPr>
          <w:rFonts w:ascii="Tw Cen MT" w:hAnsi="Tw Cen MT" w:cs="Arial"/>
          <w:b/>
          <w:bCs/>
        </w:rPr>
        <w:t>1.13</w:t>
      </w:r>
      <w:r w:rsidR="00CC267B" w:rsidRPr="00A1441C">
        <w:rPr>
          <w:rFonts w:ascii="Tw Cen MT" w:hAnsi="Tw Cen MT" w:cs="Arial"/>
          <w:b/>
          <w:bCs/>
        </w:rPr>
        <w:tab/>
      </w:r>
      <w:r w:rsidRPr="00A1441C">
        <w:rPr>
          <w:rFonts w:ascii="Tw Cen MT" w:hAnsi="Tw Cen MT" w:cs="Arial"/>
          <w:b/>
          <w:bCs/>
        </w:rPr>
        <w:t xml:space="preserve">CONDICIONES DE PAGO. </w:t>
      </w:r>
    </w:p>
    <w:p w14:paraId="0FBF3AEA" w14:textId="77777777" w:rsidR="00CD1672" w:rsidRPr="00A1441C" w:rsidRDefault="00CD1672" w:rsidP="00CD1672">
      <w:pPr>
        <w:spacing w:after="0" w:line="240" w:lineRule="auto"/>
        <w:rPr>
          <w:rFonts w:ascii="Tw Cen MT" w:hAnsi="Tw Cen MT" w:cs="Arial"/>
          <w:bCs/>
        </w:rPr>
      </w:pPr>
    </w:p>
    <w:p w14:paraId="3643E22C" w14:textId="77777777" w:rsidR="00051901" w:rsidRPr="00A1441C" w:rsidRDefault="00051901" w:rsidP="00CD1672">
      <w:pPr>
        <w:spacing w:after="0" w:line="240" w:lineRule="auto"/>
        <w:rPr>
          <w:rFonts w:ascii="Tw Cen MT" w:hAnsi="Tw Cen MT" w:cs="Arial"/>
          <w:bCs/>
        </w:rPr>
      </w:pPr>
      <w:r w:rsidRPr="00A1441C">
        <w:rPr>
          <w:rFonts w:ascii="Tw Cen MT" w:hAnsi="Tw Cen MT" w:cs="Arial"/>
          <w:bCs/>
        </w:rPr>
        <w:t>No se otorgará anticipo</w:t>
      </w:r>
      <w:r w:rsidRPr="00A1441C">
        <w:rPr>
          <w:rFonts w:ascii="Tw Cen MT" w:hAnsi="Tw Cen MT" w:cs="Arial"/>
          <w:b/>
          <w:bCs/>
        </w:rPr>
        <w:t xml:space="preserve"> </w:t>
      </w:r>
      <w:r w:rsidRPr="00A1441C">
        <w:rPr>
          <w:rFonts w:ascii="Tw Cen MT" w:hAnsi="Tw Cen MT" w:cs="Arial"/>
          <w:bCs/>
        </w:rPr>
        <w:t>alguno.</w:t>
      </w:r>
    </w:p>
    <w:p w14:paraId="6548908B" w14:textId="77777777" w:rsidR="00013497" w:rsidRPr="00A1441C" w:rsidRDefault="00013497" w:rsidP="00CD1672">
      <w:pPr>
        <w:spacing w:after="0" w:line="240" w:lineRule="auto"/>
        <w:rPr>
          <w:rFonts w:ascii="Tw Cen MT" w:hAnsi="Tw Cen MT" w:cs="Arial"/>
          <w:b/>
          <w:bCs/>
        </w:rPr>
      </w:pPr>
    </w:p>
    <w:p w14:paraId="2BDE072E" w14:textId="77777777" w:rsidR="00013497" w:rsidRPr="00A1441C" w:rsidRDefault="00013497" w:rsidP="00013497">
      <w:pPr>
        <w:shd w:val="clear" w:color="auto" w:fill="FFFFFF"/>
        <w:jc w:val="both"/>
        <w:rPr>
          <w:rFonts w:ascii="Tw Cen MT" w:hAnsi="Tw Cen MT" w:cs="Arial"/>
          <w:b/>
          <w:bCs/>
        </w:rPr>
      </w:pPr>
      <w:r w:rsidRPr="00A1441C">
        <w:rPr>
          <w:rFonts w:ascii="Tw Cen MT" w:hAnsi="Tw Cen MT" w:cs="Arial"/>
          <w:b/>
          <w:bCs/>
        </w:rPr>
        <w:t>Como las entregas se harán en parcialidades, los pagos también se harán en parcialidades, de acuerdo al calendario de entregas que se menciona en el punto 1.2 de las presentes bases.</w:t>
      </w:r>
    </w:p>
    <w:p w14:paraId="7FC62BA6" w14:textId="77777777" w:rsidR="00073A38" w:rsidRPr="00A1441C" w:rsidRDefault="00073A38" w:rsidP="00CD1672">
      <w:pPr>
        <w:spacing w:after="0" w:line="240" w:lineRule="auto"/>
        <w:jc w:val="both"/>
        <w:rPr>
          <w:rFonts w:ascii="Tw Cen MT" w:hAnsi="Tw Cen MT" w:cs="Arial"/>
          <w:bCs/>
        </w:rPr>
      </w:pPr>
    </w:p>
    <w:p w14:paraId="70858B7E" w14:textId="77777777" w:rsidR="00E71313" w:rsidRPr="00A1441C" w:rsidRDefault="00013497" w:rsidP="00E71313">
      <w:pPr>
        <w:shd w:val="clear" w:color="auto" w:fill="FFFFFF"/>
        <w:spacing w:after="0" w:line="240" w:lineRule="auto"/>
        <w:jc w:val="both"/>
        <w:rPr>
          <w:rFonts w:ascii="Tw Cen MT" w:eastAsia="Times New Roman" w:hAnsi="Tw Cen MT" w:cs="Arial"/>
          <w:lang w:val="es-ES" w:eastAsia="es-ES"/>
        </w:rPr>
      </w:pPr>
      <w:r w:rsidRPr="00A1441C">
        <w:rPr>
          <w:rFonts w:ascii="Tw Cen MT" w:eastAsia="Times New Roman" w:hAnsi="Tw Cen MT" w:cs="Arial"/>
          <w:bCs/>
          <w:lang w:val="es-ES" w:eastAsia="es-ES"/>
        </w:rPr>
        <w:t xml:space="preserve">La </w:t>
      </w:r>
      <w:r w:rsidRPr="00A1441C">
        <w:rPr>
          <w:rFonts w:ascii="Tw Cen MT" w:eastAsia="Times New Roman" w:hAnsi="Tw Cen MT" w:cs="Arial"/>
          <w:b/>
          <w:bCs/>
          <w:lang w:val="es-ES" w:eastAsia="es-ES"/>
        </w:rPr>
        <w:t>SECRETARÍA DE MOVILIDAD</w:t>
      </w:r>
      <w:r w:rsidR="00E71313" w:rsidRPr="00A1441C">
        <w:rPr>
          <w:rFonts w:ascii="Tw Cen MT" w:eastAsia="Times New Roman" w:hAnsi="Tw Cen MT" w:cs="Arial"/>
          <w:bCs/>
          <w:lang w:val="es-ES" w:eastAsia="es-ES"/>
        </w:rPr>
        <w:t>,</w:t>
      </w:r>
      <w:r w:rsidR="00E71313" w:rsidRPr="00A1441C">
        <w:rPr>
          <w:rFonts w:ascii="Tw Cen MT" w:eastAsia="Times New Roman" w:hAnsi="Tw Cen MT" w:cs="Arial"/>
          <w:bCs/>
          <w:lang w:eastAsia="es-ES"/>
        </w:rPr>
        <w:t xml:space="preserve"> serán quienes tramitarán</w:t>
      </w:r>
      <w:r w:rsidRPr="00A1441C">
        <w:rPr>
          <w:rFonts w:ascii="Tw Cen MT" w:eastAsia="Times New Roman" w:hAnsi="Tw Cen MT" w:cs="Arial"/>
          <w:bCs/>
          <w:lang w:eastAsia="es-ES"/>
        </w:rPr>
        <w:t xml:space="preserve"> </w:t>
      </w:r>
      <w:r w:rsidR="00E71313" w:rsidRPr="00A1441C">
        <w:rPr>
          <w:rFonts w:ascii="Tw Cen MT" w:eastAsia="Times New Roman" w:hAnsi="Tw Cen MT" w:cs="Arial"/>
          <w:bCs/>
          <w:lang w:eastAsia="es-ES"/>
        </w:rPr>
        <w:t>las facturas correspondientes</w:t>
      </w:r>
      <w:r w:rsidR="00E71313" w:rsidRPr="00A1441C">
        <w:rPr>
          <w:rFonts w:ascii="Tw Cen MT" w:eastAsia="Times New Roman" w:hAnsi="Tw Cen MT" w:cs="Arial"/>
          <w:b/>
          <w:bCs/>
          <w:lang w:eastAsia="es-ES"/>
        </w:rPr>
        <w:t xml:space="preserve"> </w:t>
      </w:r>
      <w:r w:rsidR="00E71313" w:rsidRPr="00A1441C">
        <w:rPr>
          <w:rFonts w:ascii="Tw Cen MT" w:eastAsia="Times New Roman" w:hAnsi="Tw Cen MT" w:cs="Arial"/>
          <w:bCs/>
          <w:lang w:val="es-ES" w:eastAsia="es-ES"/>
        </w:rPr>
        <w:t xml:space="preserve">ante la </w:t>
      </w:r>
      <w:r w:rsidR="00E71313" w:rsidRPr="00A1441C">
        <w:rPr>
          <w:rFonts w:ascii="Tw Cen MT" w:eastAsia="Times New Roman" w:hAnsi="Tw Cen MT" w:cs="Arial"/>
          <w:b/>
          <w:bCs/>
          <w:lang w:val="es-ES" w:eastAsia="es-ES"/>
        </w:rPr>
        <w:t>Secretaría de Planeación y Finanzas</w:t>
      </w:r>
      <w:r w:rsidR="00E71313" w:rsidRPr="00A1441C">
        <w:rPr>
          <w:rFonts w:ascii="Tw Cen MT" w:eastAsia="Times New Roman" w:hAnsi="Tw Cen MT" w:cs="Arial"/>
          <w:bCs/>
          <w:lang w:val="es-ES" w:eastAsia="es-ES"/>
        </w:rPr>
        <w:t xml:space="preserve"> para que realice el pago correspondiente a las mismas, </w:t>
      </w:r>
      <w:r w:rsidR="00E71313" w:rsidRPr="00A1441C">
        <w:rPr>
          <w:rFonts w:ascii="Tw Cen MT" w:eastAsia="Times New Roman" w:hAnsi="Tw Cen MT" w:cs="Arial"/>
          <w:lang w:val="es-ES" w:eastAsia="es-ES"/>
        </w:rPr>
        <w:t>de acuerdo al artículo 56 de la Ley de Adquisiciones, Arrendamientos y Servicios del Sector Público del Estado de Colima.</w:t>
      </w:r>
    </w:p>
    <w:p w14:paraId="4E455B48" w14:textId="77777777" w:rsidR="006029F0" w:rsidRPr="00A1441C" w:rsidRDefault="006029F0" w:rsidP="00CD1672">
      <w:pPr>
        <w:spacing w:after="0" w:line="240" w:lineRule="auto"/>
        <w:jc w:val="both"/>
        <w:rPr>
          <w:rFonts w:ascii="Tw Cen MT" w:hAnsi="Tw Cen MT" w:cs="Arial"/>
          <w:lang w:val="es-ES"/>
        </w:rPr>
      </w:pPr>
    </w:p>
    <w:p w14:paraId="55CBB265" w14:textId="77777777" w:rsidR="00CD1672" w:rsidRPr="00A1441C" w:rsidRDefault="006029F0" w:rsidP="006029F0">
      <w:pPr>
        <w:jc w:val="both"/>
        <w:rPr>
          <w:rFonts w:ascii="Tw Cen MT" w:hAnsi="Tw Cen MT" w:cs="Arial"/>
          <w:lang w:val="es-ES"/>
        </w:rPr>
      </w:pPr>
      <w:r w:rsidRPr="00A1441C">
        <w:rPr>
          <w:rFonts w:ascii="Tw Cen MT" w:hAnsi="Tw Cen MT" w:cs="Arial"/>
          <w:lang w:val="es-ES"/>
        </w:rPr>
        <w:t>La</w:t>
      </w:r>
      <w:r w:rsidR="00FA0B99" w:rsidRPr="00A1441C">
        <w:rPr>
          <w:rFonts w:ascii="Tw Cen MT" w:hAnsi="Tw Cen MT" w:cs="Arial"/>
          <w:lang w:val="es-ES"/>
        </w:rPr>
        <w:t>s</w:t>
      </w:r>
      <w:r w:rsidRPr="00A1441C">
        <w:rPr>
          <w:rFonts w:ascii="Tw Cen MT" w:hAnsi="Tw Cen MT" w:cs="Arial"/>
          <w:lang w:val="es-ES"/>
        </w:rPr>
        <w:t xml:space="preserve"> fecha</w:t>
      </w:r>
      <w:r w:rsidR="00FA0B99" w:rsidRPr="00A1441C">
        <w:rPr>
          <w:rFonts w:ascii="Tw Cen MT" w:hAnsi="Tw Cen MT" w:cs="Arial"/>
          <w:lang w:val="es-ES"/>
        </w:rPr>
        <w:t>s</w:t>
      </w:r>
      <w:r w:rsidRPr="00A1441C">
        <w:rPr>
          <w:rFonts w:ascii="Tw Cen MT" w:hAnsi="Tw Cen MT" w:cs="Arial"/>
          <w:lang w:val="es-ES"/>
        </w:rPr>
        <w:t xml:space="preserve"> de pago al licitante adjudicado, quedará sujeta a las condiciones que se establezcan en el contrato; sin embargo, no podrá exceder de </w:t>
      </w:r>
      <w:r w:rsidRPr="00A1441C">
        <w:rPr>
          <w:rFonts w:ascii="Tw Cen MT" w:hAnsi="Tw Cen MT" w:cs="Arial"/>
          <w:b/>
          <w:lang w:val="es-ES"/>
        </w:rPr>
        <w:t>ciento veinte días naturales</w:t>
      </w:r>
      <w:r w:rsidRPr="00A1441C">
        <w:rPr>
          <w:rFonts w:ascii="Tw Cen MT" w:hAnsi="Tw Cen MT" w:cs="Arial"/>
          <w:lang w:val="es-ES"/>
        </w:rPr>
        <w:t xml:space="preserve"> posteriores a la presentación de las facturas respectivas, previa entrega de los bienes o prestación de los servicios en los términos del contrato.</w:t>
      </w:r>
    </w:p>
    <w:p w14:paraId="0287B359" w14:textId="77777777" w:rsidR="00051901" w:rsidRPr="00A1441C" w:rsidRDefault="00051901" w:rsidP="00D750E6">
      <w:pPr>
        <w:spacing w:after="0" w:line="240" w:lineRule="auto"/>
        <w:jc w:val="both"/>
        <w:rPr>
          <w:rFonts w:ascii="Tw Cen MT" w:hAnsi="Tw Cen MT" w:cs="Arial"/>
          <w:bCs/>
          <w:lang w:val="es-ES"/>
        </w:rPr>
      </w:pPr>
      <w:r w:rsidRPr="00A1441C">
        <w:rPr>
          <w:rFonts w:ascii="Tw Cen MT" w:hAnsi="Tw Cen MT" w:cs="Arial"/>
          <w:bCs/>
          <w:lang w:val="es-ES"/>
        </w:rPr>
        <w:t>El licitante que resulte adjudicado y que se encuentre registrado ante Nacional Financiera, Sociedad Nacional de Crédito, en el programa de cadenas productivas, atendiendo a las condiciones del contrato correspondiente, podrá elegir que el pago de los bienes o servicios prestados se realicen directamente por el Gobierno del Estado, o en su caso, por conducto de Nacional Financiera</w:t>
      </w:r>
      <w:r w:rsidR="00CF679B" w:rsidRPr="00A1441C">
        <w:rPr>
          <w:rFonts w:ascii="Tw Cen MT" w:hAnsi="Tw Cen MT" w:cs="Arial"/>
          <w:bCs/>
          <w:lang w:val="es-ES"/>
        </w:rPr>
        <w:t>, Sociedad Nacional de Crédito.</w:t>
      </w:r>
    </w:p>
    <w:p w14:paraId="2AF80AF7" w14:textId="77777777" w:rsidR="002A0BD9" w:rsidRPr="00A1441C" w:rsidRDefault="002A0BD9" w:rsidP="00D750E6">
      <w:pPr>
        <w:spacing w:after="0" w:line="240" w:lineRule="auto"/>
        <w:jc w:val="both"/>
        <w:rPr>
          <w:rFonts w:ascii="Tw Cen MT" w:hAnsi="Tw Cen MT" w:cs="Arial"/>
          <w:bCs/>
          <w:lang w:val="es-ES"/>
        </w:rPr>
      </w:pPr>
    </w:p>
    <w:p w14:paraId="08C970F7" w14:textId="77777777" w:rsidR="002A0BD9" w:rsidRPr="00A1441C" w:rsidRDefault="002A0BD9" w:rsidP="002A0BD9">
      <w:pPr>
        <w:spacing w:after="0"/>
        <w:rPr>
          <w:rFonts w:ascii="Tw Cen MT" w:hAnsi="Tw Cen MT" w:cs="Arial"/>
          <w:lang w:val="es-ES"/>
        </w:rPr>
      </w:pPr>
      <w:r w:rsidRPr="00A1441C">
        <w:rPr>
          <w:rFonts w:ascii="Tw Cen MT" w:hAnsi="Tw Cen MT" w:cs="Arial"/>
          <w:lang w:val="es-ES"/>
        </w:rPr>
        <w:t xml:space="preserve">Los pagos de los Bienes, Arrendamientos o Servicios se realizarán en moneda nacional. </w:t>
      </w:r>
    </w:p>
    <w:p w14:paraId="32FF65EF" w14:textId="77777777" w:rsidR="00950E5C" w:rsidRPr="00A1441C" w:rsidRDefault="00950E5C" w:rsidP="00CD1672">
      <w:pPr>
        <w:spacing w:after="0" w:line="240" w:lineRule="auto"/>
        <w:jc w:val="both"/>
        <w:rPr>
          <w:rFonts w:ascii="Tw Cen MT" w:hAnsi="Tw Cen MT" w:cs="Arial"/>
          <w:bCs/>
          <w:lang w:val="es-ES"/>
        </w:rPr>
      </w:pPr>
    </w:p>
    <w:p w14:paraId="0AF65021" w14:textId="77777777" w:rsidR="00051901" w:rsidRPr="00A1441C" w:rsidRDefault="00051901" w:rsidP="003A1B73">
      <w:pPr>
        <w:shd w:val="clear" w:color="auto" w:fill="BFBFBF" w:themeFill="background1" w:themeFillShade="BF"/>
        <w:spacing w:after="0" w:line="240" w:lineRule="auto"/>
        <w:rPr>
          <w:rFonts w:ascii="Tw Cen MT" w:hAnsi="Tw Cen MT" w:cs="Arial"/>
          <w:b/>
          <w:bCs/>
        </w:rPr>
      </w:pPr>
      <w:r w:rsidRPr="00A1441C">
        <w:rPr>
          <w:rFonts w:ascii="Tw Cen MT" w:hAnsi="Tw Cen MT" w:cs="Arial"/>
          <w:b/>
          <w:bCs/>
        </w:rPr>
        <w:t>2.</w:t>
      </w:r>
      <w:r w:rsidRPr="00A1441C">
        <w:rPr>
          <w:rFonts w:ascii="Tw Cen MT" w:hAnsi="Tw Cen MT" w:cs="Arial"/>
          <w:b/>
          <w:bCs/>
        </w:rPr>
        <w:tab/>
      </w:r>
      <w:r w:rsidRPr="00A1441C">
        <w:rPr>
          <w:rFonts w:ascii="Tw Cen MT" w:hAnsi="Tw Cen MT" w:cs="Arial"/>
          <w:b/>
          <w:bCs/>
          <w:caps/>
        </w:rPr>
        <w:t>Información especÍfica sobre Las bases y ACtos de la licitación</w:t>
      </w:r>
      <w:r w:rsidRPr="00A1441C">
        <w:rPr>
          <w:rFonts w:ascii="Tw Cen MT" w:hAnsi="Tw Cen MT" w:cs="Arial"/>
          <w:b/>
          <w:bCs/>
        </w:rPr>
        <w:t>.</w:t>
      </w:r>
    </w:p>
    <w:p w14:paraId="266CAE59" w14:textId="77777777" w:rsidR="00CD1672" w:rsidRPr="00A1441C" w:rsidRDefault="00CD1672" w:rsidP="00CD1672">
      <w:pPr>
        <w:pStyle w:val="Textoindependiente21"/>
        <w:rPr>
          <w:rFonts w:ascii="Tw Cen MT" w:hAnsi="Tw Cen MT"/>
        </w:rPr>
      </w:pPr>
    </w:p>
    <w:p w14:paraId="32695430" w14:textId="77777777" w:rsidR="00051901" w:rsidRPr="00A1441C" w:rsidRDefault="00CC267B" w:rsidP="00CD1672">
      <w:pPr>
        <w:pStyle w:val="Textoindependiente21"/>
        <w:rPr>
          <w:rFonts w:ascii="Tw Cen MT" w:hAnsi="Tw Cen MT"/>
        </w:rPr>
      </w:pPr>
      <w:r w:rsidRPr="00A1441C">
        <w:rPr>
          <w:rFonts w:ascii="Tw Cen MT" w:hAnsi="Tw Cen MT"/>
        </w:rPr>
        <w:t>2.1</w:t>
      </w:r>
      <w:r w:rsidRPr="00A1441C">
        <w:rPr>
          <w:rFonts w:ascii="Tw Cen MT" w:hAnsi="Tw Cen MT"/>
        </w:rPr>
        <w:tab/>
      </w:r>
      <w:r w:rsidR="00051901" w:rsidRPr="00A1441C">
        <w:rPr>
          <w:rFonts w:ascii="Tw Cen MT" w:hAnsi="Tw Cen MT"/>
        </w:rPr>
        <w:t>AD</w:t>
      </w:r>
      <w:r w:rsidR="00040104" w:rsidRPr="00A1441C">
        <w:rPr>
          <w:rFonts w:ascii="Tw Cen MT" w:hAnsi="Tw Cen MT"/>
        </w:rPr>
        <w:t>QUISICIÓN Y COSTO DE LAS BASES.</w:t>
      </w:r>
    </w:p>
    <w:p w14:paraId="0DCF96B3" w14:textId="77777777" w:rsidR="00CD1672" w:rsidRPr="00A1441C" w:rsidRDefault="00CD1672" w:rsidP="00CD1672">
      <w:pPr>
        <w:spacing w:after="0" w:line="240" w:lineRule="auto"/>
        <w:rPr>
          <w:rFonts w:ascii="Tw Cen MT" w:hAnsi="Tw Cen MT" w:cs="Arial"/>
          <w:b/>
        </w:rPr>
      </w:pPr>
    </w:p>
    <w:p w14:paraId="6FD4FBA9" w14:textId="77777777" w:rsidR="00051901" w:rsidRPr="00A1441C" w:rsidRDefault="00051901" w:rsidP="00CD1672">
      <w:pPr>
        <w:spacing w:after="0" w:line="240" w:lineRule="auto"/>
        <w:rPr>
          <w:rFonts w:ascii="Tw Cen MT" w:hAnsi="Tw Cen MT" w:cs="Arial"/>
          <w:b/>
        </w:rPr>
      </w:pPr>
      <w:r w:rsidRPr="00A1441C">
        <w:rPr>
          <w:rFonts w:ascii="Tw Cen MT" w:hAnsi="Tw Cen MT" w:cs="Arial"/>
          <w:b/>
        </w:rPr>
        <w:t>Es requisito indispensable la adquisición de las bases para participar en esta licitación.</w:t>
      </w:r>
    </w:p>
    <w:p w14:paraId="58C769CB" w14:textId="77777777" w:rsidR="00CD1672" w:rsidRPr="00A1441C" w:rsidRDefault="00CD1672" w:rsidP="00CD1672">
      <w:pPr>
        <w:spacing w:after="0" w:line="240" w:lineRule="auto"/>
        <w:jc w:val="both"/>
        <w:rPr>
          <w:rFonts w:ascii="Tw Cen MT" w:hAnsi="Tw Cen MT" w:cs="Arial"/>
        </w:rPr>
      </w:pPr>
    </w:p>
    <w:p w14:paraId="7532840F" w14:textId="77777777" w:rsidR="00051901" w:rsidRPr="00A1441C" w:rsidRDefault="00051901" w:rsidP="00CD1672">
      <w:pPr>
        <w:spacing w:after="0" w:line="240" w:lineRule="auto"/>
        <w:jc w:val="both"/>
        <w:rPr>
          <w:rFonts w:ascii="Tw Cen MT" w:hAnsi="Tw Cen MT" w:cs="Arial"/>
        </w:rPr>
      </w:pPr>
      <w:r w:rsidRPr="00A1441C">
        <w:rPr>
          <w:rFonts w:ascii="Tw Cen MT" w:hAnsi="Tw Cen MT" w:cs="Arial"/>
        </w:rPr>
        <w:t xml:space="preserve">Las presentes bases tienen un costo de $ 1,000.00 (MIL PESOS 00/100 M.N.), dichas bases estarán a disposición  de los licitantes en la página </w:t>
      </w:r>
      <w:hyperlink r:id="rId8" w:history="1">
        <w:r w:rsidRPr="00A1441C">
          <w:rPr>
            <w:rStyle w:val="Hipervnculo"/>
            <w:rFonts w:ascii="Tw Cen MT" w:hAnsi="Tw Cen MT"/>
            <w:color w:val="auto"/>
          </w:rPr>
          <w:t>http://www.colima-estado.gob.mx/licitaciones/2010/</w:t>
        </w:r>
      </w:hyperlink>
      <w:r w:rsidRPr="00A1441C">
        <w:rPr>
          <w:rFonts w:ascii="Tw Cen MT" w:hAnsi="Tw Cen MT" w:cs="Arial"/>
        </w:rPr>
        <w:t xml:space="preserve"> o en las oficinas de la Dirección de Adquisiciones de Bienes y Servicios, sita en el Complejo Administrativo del Gobierno del Estado, Edificio B Planta Baja, en Av. Ejército Mexicano Esq. 3er Anillo Periférico, Colonia el Diezmo de la ciudad de Colima, C.P 28010, Teléfono</w:t>
      </w:r>
      <w:r w:rsidR="00F43326" w:rsidRPr="00A1441C">
        <w:rPr>
          <w:rFonts w:ascii="Tw Cen MT" w:hAnsi="Tw Cen MT" w:cs="Arial"/>
        </w:rPr>
        <w:t>s (</w:t>
      </w:r>
      <w:r w:rsidRPr="00A1441C">
        <w:rPr>
          <w:rFonts w:ascii="Tw Cen MT" w:hAnsi="Tw Cen MT" w:cs="Arial"/>
        </w:rPr>
        <w:t>312</w:t>
      </w:r>
      <w:r w:rsidR="00F43326" w:rsidRPr="00A1441C">
        <w:rPr>
          <w:rFonts w:ascii="Tw Cen MT" w:hAnsi="Tw Cen MT" w:cs="Arial"/>
        </w:rPr>
        <w:t>)</w:t>
      </w:r>
      <w:r w:rsidRPr="00A1441C">
        <w:rPr>
          <w:rFonts w:ascii="Tw Cen MT" w:hAnsi="Tw Cen MT" w:cs="Arial"/>
        </w:rPr>
        <w:t xml:space="preserve"> 316 20 66 </w:t>
      </w:r>
      <w:r w:rsidR="005A7456" w:rsidRPr="00A1441C">
        <w:rPr>
          <w:rFonts w:ascii="Tw Cen MT" w:hAnsi="Tw Cen MT" w:cs="Arial"/>
        </w:rPr>
        <w:t xml:space="preserve">Extensión 20132 </w:t>
      </w:r>
      <w:r w:rsidRPr="00A1441C">
        <w:rPr>
          <w:rFonts w:ascii="Tw Cen MT" w:hAnsi="Tw Cen MT" w:cs="Arial"/>
        </w:rPr>
        <w:t xml:space="preserve">y </w:t>
      </w:r>
      <w:r w:rsidR="00F43326" w:rsidRPr="00A1441C">
        <w:rPr>
          <w:rFonts w:ascii="Tw Cen MT" w:hAnsi="Tw Cen MT" w:cs="Arial"/>
        </w:rPr>
        <w:t xml:space="preserve">(312) </w:t>
      </w:r>
      <w:r w:rsidRPr="00A1441C">
        <w:rPr>
          <w:rFonts w:ascii="Tw Cen MT" w:hAnsi="Tw Cen MT" w:cs="Arial"/>
        </w:rPr>
        <w:t xml:space="preserve">316 20 65 </w:t>
      </w:r>
      <w:r w:rsidR="005A7456" w:rsidRPr="00A1441C">
        <w:rPr>
          <w:rFonts w:ascii="Tw Cen MT" w:hAnsi="Tw Cen MT" w:cs="Arial"/>
        </w:rPr>
        <w:t xml:space="preserve">Extensión 20124 </w:t>
      </w:r>
      <w:r w:rsidRPr="00A1441C">
        <w:rPr>
          <w:rFonts w:ascii="Tw Cen MT" w:hAnsi="Tw Cen MT" w:cs="Arial"/>
        </w:rPr>
        <w:t xml:space="preserve">de lunes a viernes, con horario de 8:30 a 15:00 hrs. La forma de pago es mediante cheque certificado de caja o depósito bancario al Banco Banamex 002, plaza 090 sucursal 0106 cuenta 5486373 digito verificador 0, referencia 0000500122, en ventanilla, o transferencia electrónica clave bancaria estandarizada (CLABE) SPEI 002090010654863730 a nombre </w:t>
      </w:r>
      <w:r w:rsidR="005A7456" w:rsidRPr="00A1441C">
        <w:rPr>
          <w:rFonts w:ascii="Tw Cen MT" w:hAnsi="Tw Cen MT" w:cs="Arial"/>
        </w:rPr>
        <w:t>del Gobierno</w:t>
      </w:r>
      <w:r w:rsidRPr="00A1441C">
        <w:rPr>
          <w:rFonts w:ascii="Tw Cen MT" w:hAnsi="Tw Cen MT" w:cs="Arial"/>
        </w:rPr>
        <w:t xml:space="preserve"> del Estado de Colima; o en la Receptoría de Rentas ubicada en Reforma #</w:t>
      </w:r>
      <w:r w:rsidR="00C549B5" w:rsidRPr="00A1441C">
        <w:rPr>
          <w:rFonts w:ascii="Tw Cen MT" w:hAnsi="Tw Cen MT" w:cs="Arial"/>
        </w:rPr>
        <w:t>37 Colonia Centro,</w:t>
      </w:r>
      <w:r w:rsidRPr="00A1441C">
        <w:rPr>
          <w:rFonts w:ascii="Tw Cen MT" w:hAnsi="Tw Cen MT" w:cs="Arial"/>
        </w:rPr>
        <w:t xml:space="preserve"> Código Postal 28000.</w:t>
      </w:r>
    </w:p>
    <w:p w14:paraId="2E012232" w14:textId="77777777" w:rsidR="00CD1672" w:rsidRPr="00A1441C" w:rsidRDefault="00CD1672" w:rsidP="00CD1672">
      <w:pPr>
        <w:spacing w:after="0" w:line="240" w:lineRule="auto"/>
        <w:jc w:val="both"/>
        <w:rPr>
          <w:rFonts w:ascii="Tw Cen MT" w:hAnsi="Tw Cen MT" w:cs="Arial"/>
        </w:rPr>
      </w:pPr>
    </w:p>
    <w:p w14:paraId="7C899D9F" w14:textId="77777777" w:rsidR="00051901" w:rsidRDefault="00051901" w:rsidP="00CD1672">
      <w:pPr>
        <w:spacing w:after="0" w:line="240" w:lineRule="auto"/>
        <w:jc w:val="both"/>
        <w:rPr>
          <w:rFonts w:ascii="Tw Cen MT" w:hAnsi="Tw Cen MT" w:cs="Arial"/>
        </w:rPr>
      </w:pPr>
      <w:r w:rsidRPr="00A1441C">
        <w:rPr>
          <w:rFonts w:ascii="Tw Cen MT" w:hAnsi="Tw Cen MT" w:cs="Arial"/>
        </w:rPr>
        <w:t xml:space="preserve">Se podrá realizar el pago del </w:t>
      </w:r>
      <w:r w:rsidR="006F2231" w:rsidRPr="00A1441C">
        <w:rPr>
          <w:rFonts w:ascii="Tw Cen MT" w:hAnsi="Tw Cen MT" w:cs="Arial"/>
          <w:b/>
          <w:bCs/>
          <w:noProof/>
        </w:rPr>
        <w:t xml:space="preserve">17 AL 29 DE </w:t>
      </w:r>
      <w:r w:rsidR="000152B6" w:rsidRPr="00A1441C">
        <w:rPr>
          <w:rFonts w:ascii="Tw Cen MT" w:hAnsi="Tw Cen MT" w:cs="Arial"/>
          <w:b/>
          <w:bCs/>
          <w:noProof/>
        </w:rPr>
        <w:t>NOVIEMBRE</w:t>
      </w:r>
      <w:r w:rsidR="00D750E6" w:rsidRPr="00A1441C">
        <w:rPr>
          <w:rFonts w:ascii="Tw Cen MT" w:hAnsi="Tw Cen MT" w:cs="Arial"/>
          <w:b/>
          <w:bCs/>
          <w:noProof/>
        </w:rPr>
        <w:t xml:space="preserve"> DE 2018 </w:t>
      </w:r>
      <w:r w:rsidRPr="00A1441C">
        <w:rPr>
          <w:rFonts w:ascii="Tw Cen MT" w:hAnsi="Tw Cen MT" w:cs="Arial"/>
        </w:rPr>
        <w:t xml:space="preserve">hasta las </w:t>
      </w:r>
      <w:r w:rsidRPr="00A1441C">
        <w:rPr>
          <w:rFonts w:ascii="Tw Cen MT" w:hAnsi="Tw Cen MT" w:cs="Arial"/>
          <w:b/>
        </w:rPr>
        <w:t>1</w:t>
      </w:r>
      <w:r w:rsidR="000152B6" w:rsidRPr="00A1441C">
        <w:rPr>
          <w:rFonts w:ascii="Tw Cen MT" w:hAnsi="Tw Cen MT" w:cs="Arial"/>
          <w:b/>
        </w:rPr>
        <w:t>1</w:t>
      </w:r>
      <w:r w:rsidRPr="00A1441C">
        <w:rPr>
          <w:rFonts w:ascii="Tw Cen MT" w:hAnsi="Tw Cen MT" w:cs="Arial"/>
          <w:b/>
        </w:rPr>
        <w:t>:00</w:t>
      </w:r>
      <w:r w:rsidRPr="00A1441C">
        <w:rPr>
          <w:rFonts w:ascii="Tw Cen MT" w:hAnsi="Tw Cen MT" w:cs="Arial"/>
        </w:rPr>
        <w:t xml:space="preserve"> horas. En todos los casos se deberá conservar el recibo sellado por la institución bancaria o de la Receptoría de </w:t>
      </w:r>
      <w:r w:rsidRPr="002D065F">
        <w:rPr>
          <w:rFonts w:ascii="Tw Cen MT" w:hAnsi="Tw Cen MT" w:cs="Arial"/>
        </w:rPr>
        <w:t xml:space="preserve">Rentas o de la trasferencia </w:t>
      </w:r>
      <w:r w:rsidRPr="002D065F">
        <w:rPr>
          <w:rFonts w:ascii="Tw Cen MT" w:hAnsi="Tw Cen MT" w:cs="Arial"/>
        </w:rPr>
        <w:lastRenderedPageBreak/>
        <w:t>bancaria y deberá presentar el original y copia simple del mismo a la Secretaría de Administración y Gestión Pública.</w:t>
      </w:r>
    </w:p>
    <w:p w14:paraId="4670C536" w14:textId="77777777" w:rsidR="00CD1672" w:rsidRDefault="00CD1672" w:rsidP="00CD1672">
      <w:pPr>
        <w:pStyle w:val="Sinespaciado"/>
        <w:jc w:val="both"/>
        <w:rPr>
          <w:rFonts w:ascii="Tw Cen MT" w:hAnsi="Tw Cen MT"/>
          <w:b/>
          <w:spacing w:val="3"/>
        </w:rPr>
      </w:pPr>
    </w:p>
    <w:p w14:paraId="6F4A8A8C" w14:textId="77777777" w:rsidR="003474E0" w:rsidRDefault="003474E0" w:rsidP="00CD1672">
      <w:pPr>
        <w:pStyle w:val="Sinespaciado"/>
        <w:jc w:val="both"/>
        <w:rPr>
          <w:rFonts w:ascii="Tw Cen MT" w:hAnsi="Tw Cen MT"/>
          <w:b/>
          <w:spacing w:val="3"/>
        </w:rPr>
      </w:pPr>
    </w:p>
    <w:p w14:paraId="19B20636" w14:textId="77777777" w:rsidR="003474E0" w:rsidRDefault="003474E0" w:rsidP="00CD1672">
      <w:pPr>
        <w:pStyle w:val="Sinespaciado"/>
        <w:jc w:val="both"/>
        <w:rPr>
          <w:rFonts w:ascii="Tw Cen MT" w:hAnsi="Tw Cen MT"/>
          <w:b/>
          <w:spacing w:val="3"/>
        </w:rPr>
      </w:pPr>
    </w:p>
    <w:p w14:paraId="5DA50814" w14:textId="77777777" w:rsidR="003474E0" w:rsidRDefault="003474E0" w:rsidP="00CD1672">
      <w:pPr>
        <w:pStyle w:val="Sinespaciado"/>
        <w:jc w:val="both"/>
        <w:rPr>
          <w:rFonts w:ascii="Tw Cen MT" w:hAnsi="Tw Cen MT"/>
          <w:b/>
          <w:spacing w:val="3"/>
        </w:rPr>
      </w:pPr>
    </w:p>
    <w:p w14:paraId="1F33C587" w14:textId="77777777" w:rsidR="00A24A9C" w:rsidRDefault="00A24A9C" w:rsidP="00CD1672">
      <w:pPr>
        <w:pStyle w:val="Sinespaciado"/>
        <w:jc w:val="both"/>
        <w:rPr>
          <w:rFonts w:ascii="Tw Cen MT" w:hAnsi="Tw Cen MT"/>
          <w:b/>
        </w:rPr>
      </w:pPr>
      <w:r w:rsidRPr="00CF6D18">
        <w:rPr>
          <w:rFonts w:ascii="Tw Cen MT" w:hAnsi="Tw Cen MT"/>
          <w:b/>
          <w:spacing w:val="3"/>
        </w:rPr>
        <w:t>F</w:t>
      </w:r>
      <w:r w:rsidRPr="00CF6D18">
        <w:rPr>
          <w:rFonts w:ascii="Tw Cen MT" w:hAnsi="Tw Cen MT"/>
          <w:b/>
        </w:rPr>
        <w:t>o</w:t>
      </w:r>
      <w:r w:rsidRPr="00CF6D18">
        <w:rPr>
          <w:rFonts w:ascii="Tw Cen MT" w:hAnsi="Tw Cen MT"/>
          <w:b/>
          <w:spacing w:val="-3"/>
        </w:rPr>
        <w:t>r</w:t>
      </w:r>
      <w:r w:rsidRPr="00CF6D18">
        <w:rPr>
          <w:rFonts w:ascii="Tw Cen MT" w:hAnsi="Tw Cen MT"/>
          <w:b/>
        </w:rPr>
        <w:t>ma</w:t>
      </w:r>
      <w:r w:rsidRPr="00CF6D18">
        <w:rPr>
          <w:rFonts w:ascii="Tw Cen MT" w:hAnsi="Tw Cen MT"/>
          <w:b/>
          <w:spacing w:val="31"/>
        </w:rPr>
        <w:t xml:space="preserve"> </w:t>
      </w:r>
      <w:r w:rsidRPr="00CF6D18">
        <w:rPr>
          <w:rFonts w:ascii="Tw Cen MT" w:hAnsi="Tw Cen MT"/>
          <w:b/>
        </w:rPr>
        <w:t>de</w:t>
      </w:r>
      <w:r w:rsidRPr="00CF6D18">
        <w:rPr>
          <w:rFonts w:ascii="Tw Cen MT" w:hAnsi="Tw Cen MT"/>
          <w:b/>
          <w:spacing w:val="19"/>
        </w:rPr>
        <w:t xml:space="preserve"> </w:t>
      </w:r>
      <w:r w:rsidRPr="00CF6D18">
        <w:rPr>
          <w:rFonts w:ascii="Tw Cen MT" w:hAnsi="Tw Cen MT"/>
          <w:b/>
        </w:rPr>
        <w:t>pago:</w:t>
      </w:r>
    </w:p>
    <w:p w14:paraId="202D92DA" w14:textId="77777777" w:rsidR="00CD1672" w:rsidRDefault="00CD1672" w:rsidP="00CF0DCF">
      <w:pPr>
        <w:pStyle w:val="Sinespaciado"/>
        <w:jc w:val="both"/>
        <w:rPr>
          <w:rFonts w:ascii="Tw Cen MT" w:hAnsi="Tw Cen MT"/>
        </w:rPr>
      </w:pPr>
    </w:p>
    <w:p w14:paraId="0F6781A0" w14:textId="77777777" w:rsidR="00A24A9C" w:rsidRPr="00CF0DCF" w:rsidRDefault="00CD1672" w:rsidP="00CF0DCF">
      <w:pPr>
        <w:pStyle w:val="Sinespaciado"/>
        <w:jc w:val="both"/>
        <w:rPr>
          <w:rStyle w:val="Textoennegrita"/>
          <w:rFonts w:ascii="Tw Cen MT" w:hAnsi="Tw Cen MT"/>
          <w:b w:val="0"/>
        </w:rPr>
      </w:pPr>
      <w:r w:rsidRPr="00CF0DCF">
        <w:rPr>
          <w:rStyle w:val="Textoennegrita"/>
          <w:rFonts w:ascii="Tw Cen MT" w:hAnsi="Tw Cen MT"/>
          <w:b w:val="0"/>
        </w:rPr>
        <w:t>Ingresar</w:t>
      </w:r>
      <w:r w:rsidR="00A24A9C" w:rsidRPr="00CF0DCF">
        <w:rPr>
          <w:rStyle w:val="Textoennegrita"/>
          <w:rFonts w:ascii="Tw Cen MT" w:hAnsi="Tw Cen MT"/>
          <w:b w:val="0"/>
        </w:rPr>
        <w:t xml:space="preserve"> a la página </w:t>
      </w:r>
      <w:hyperlink r:id="rId9" w:history="1">
        <w:r w:rsidR="00DB2B8B" w:rsidRPr="00DB2B8B">
          <w:rPr>
            <w:rFonts w:ascii="Tw Cen MT" w:eastAsia="Calibri" w:hAnsi="Tw Cen MT" w:cs="Arial"/>
            <w:color w:val="0000FF"/>
            <w:spacing w:val="-1"/>
            <w:u w:val="single"/>
          </w:rPr>
          <w:t>https://www.finanzas.col.gob.mx/finanzas/derechos/index.php?clave=1048003400104</w:t>
        </w:r>
      </w:hyperlink>
      <w:r w:rsidR="00CF0DCF">
        <w:rPr>
          <w:rStyle w:val="Textoennegrita"/>
          <w:rFonts w:ascii="Tw Cen MT" w:hAnsi="Tw Cen MT"/>
          <w:b w:val="0"/>
        </w:rPr>
        <w:t xml:space="preserve"> </w:t>
      </w:r>
      <w:r w:rsidR="00A24A9C" w:rsidRPr="00CF0DCF">
        <w:rPr>
          <w:rStyle w:val="Textoennegrita"/>
          <w:rFonts w:ascii="Tw Cen MT" w:hAnsi="Tw Cen MT"/>
          <w:b w:val="0"/>
        </w:rPr>
        <w:t>y llenar el formato de pago de derecho de licitaciones con</w:t>
      </w:r>
      <w:r w:rsidR="00EF3968" w:rsidRPr="00CF0DCF">
        <w:rPr>
          <w:rStyle w:val="Textoennegrita"/>
          <w:rFonts w:ascii="Tw Cen MT" w:hAnsi="Tw Cen MT"/>
          <w:b w:val="0"/>
        </w:rPr>
        <w:t xml:space="preserve"> la finalidad de poder realizar s</w:t>
      </w:r>
      <w:r w:rsidR="00A24A9C" w:rsidRPr="00CF0DCF">
        <w:rPr>
          <w:rStyle w:val="Textoennegrita"/>
          <w:rFonts w:ascii="Tw Cen MT" w:hAnsi="Tw Cen MT"/>
          <w:b w:val="0"/>
        </w:rPr>
        <w:t>u pago e</w:t>
      </w:r>
      <w:r w:rsidR="00EF3968" w:rsidRPr="00CF0DCF">
        <w:rPr>
          <w:rStyle w:val="Textoennegrita"/>
          <w:rFonts w:ascii="Tw Cen MT" w:hAnsi="Tw Cen MT"/>
          <w:b w:val="0"/>
        </w:rPr>
        <w:t xml:space="preserve">n línea o imprimir el formato y </w:t>
      </w:r>
      <w:r w:rsidR="00A24A9C" w:rsidRPr="00CF0DCF">
        <w:rPr>
          <w:rStyle w:val="Textoennegrita"/>
          <w:rFonts w:ascii="Tw Cen MT" w:hAnsi="Tw Cen MT"/>
          <w:b w:val="0"/>
        </w:rPr>
        <w:t>pagar directamente en ventanilla o en la Receptoría de Rentas anteriormente mencionada.</w:t>
      </w:r>
    </w:p>
    <w:p w14:paraId="10E49518" w14:textId="77777777" w:rsidR="00A24A9C" w:rsidRPr="002D065F" w:rsidRDefault="00A24A9C" w:rsidP="00CF0DCF">
      <w:pPr>
        <w:spacing w:after="0" w:line="240" w:lineRule="auto"/>
        <w:jc w:val="both"/>
        <w:rPr>
          <w:rFonts w:ascii="Tw Cen MT" w:hAnsi="Tw Cen MT" w:cs="Arial"/>
        </w:rPr>
      </w:pPr>
    </w:p>
    <w:p w14:paraId="2C387583" w14:textId="77777777" w:rsidR="00051901" w:rsidRPr="002D065F" w:rsidRDefault="00CC267B" w:rsidP="00CD1672">
      <w:pPr>
        <w:pStyle w:val="Textoindependiente21"/>
        <w:rPr>
          <w:rFonts w:ascii="Tw Cen MT" w:hAnsi="Tw Cen MT"/>
          <w:lang w:val="es-MX"/>
        </w:rPr>
      </w:pPr>
      <w:r>
        <w:rPr>
          <w:rFonts w:ascii="Tw Cen MT" w:hAnsi="Tw Cen MT"/>
          <w:lang w:val="es-MX"/>
        </w:rPr>
        <w:t>2.2</w:t>
      </w:r>
      <w:r>
        <w:rPr>
          <w:rFonts w:ascii="Tw Cen MT" w:hAnsi="Tw Cen MT"/>
          <w:lang w:val="es-MX"/>
        </w:rPr>
        <w:tab/>
      </w:r>
      <w:r w:rsidR="00051901" w:rsidRPr="002D065F">
        <w:rPr>
          <w:rFonts w:ascii="Tw Cen MT" w:hAnsi="Tw Cen MT"/>
          <w:lang w:val="es-MX"/>
        </w:rPr>
        <w:t>JUNTA DE ACLARACIONES.</w:t>
      </w:r>
    </w:p>
    <w:p w14:paraId="0D00FA7C" w14:textId="77777777" w:rsidR="00EF3968" w:rsidRDefault="00EF3968" w:rsidP="00CD1672">
      <w:pPr>
        <w:spacing w:after="0" w:line="240" w:lineRule="auto"/>
        <w:jc w:val="both"/>
        <w:rPr>
          <w:rFonts w:ascii="Tw Cen MT" w:hAnsi="Tw Cen MT" w:cs="Arial"/>
        </w:rPr>
      </w:pPr>
    </w:p>
    <w:p w14:paraId="79961CFE" w14:textId="77777777" w:rsidR="00051901" w:rsidRDefault="00051901" w:rsidP="00CD1672">
      <w:pPr>
        <w:spacing w:after="0" w:line="240" w:lineRule="auto"/>
        <w:jc w:val="both"/>
        <w:rPr>
          <w:rFonts w:ascii="Tw Cen MT" w:hAnsi="Tw Cen MT" w:cs="Arial"/>
        </w:rPr>
      </w:pPr>
      <w:r w:rsidRPr="002D065F">
        <w:rPr>
          <w:rFonts w:ascii="Tw Cen MT" w:hAnsi="Tw Cen MT" w:cs="Arial"/>
        </w:rPr>
        <w:t xml:space="preserve">Con objeto de evitar errores en la interpretación del contenido de las presentes bases y sus anexos, la </w:t>
      </w:r>
      <w:r w:rsidRPr="00AB3560">
        <w:rPr>
          <w:rFonts w:ascii="Tw Cen MT" w:hAnsi="Tw Cen MT" w:cs="Arial"/>
          <w:b/>
        </w:rPr>
        <w:t>Secretaría de Administración y Gestión Pública</w:t>
      </w:r>
      <w:r w:rsidRPr="002D065F">
        <w:rPr>
          <w:rFonts w:ascii="Tw Cen MT" w:hAnsi="Tw Cen MT" w:cs="Arial"/>
        </w:rPr>
        <w:t xml:space="preserve"> celebrará</w:t>
      </w:r>
      <w:r w:rsidR="00512EA2">
        <w:rPr>
          <w:rFonts w:ascii="Tw Cen MT" w:hAnsi="Tw Cen MT" w:cs="Arial"/>
        </w:rPr>
        <w:t xml:space="preserve"> al menos una junta de aclaraciones</w:t>
      </w:r>
      <w:r w:rsidRPr="002D065F">
        <w:rPr>
          <w:rFonts w:ascii="Tw Cen MT" w:hAnsi="Tw Cen MT" w:cs="Arial"/>
        </w:rPr>
        <w:t xml:space="preserve"> a las mismas</w:t>
      </w:r>
      <w:r w:rsidR="00512EA2">
        <w:rPr>
          <w:rFonts w:ascii="Tw Cen MT" w:hAnsi="Tw Cen MT" w:cs="Arial"/>
        </w:rPr>
        <w:t>, en la Sala de J</w:t>
      </w:r>
      <w:r w:rsidRPr="002D065F">
        <w:rPr>
          <w:rFonts w:ascii="Tw Cen MT" w:hAnsi="Tw Cen MT" w:cs="Arial"/>
        </w:rPr>
        <w:t>untas de la Dirección de Adquisiciones de Bienes y Servicios,</w:t>
      </w:r>
      <w:r w:rsidR="00512EA2">
        <w:rPr>
          <w:rFonts w:ascii="Tw Cen MT" w:hAnsi="Tw Cen MT" w:cs="Arial"/>
        </w:rPr>
        <w:t xml:space="preserve"> ubicada en la planta baja del Edificio B</w:t>
      </w:r>
      <w:r w:rsidRPr="002D065F">
        <w:rPr>
          <w:rFonts w:ascii="Tw Cen MT" w:hAnsi="Tw Cen MT" w:cs="Arial"/>
        </w:rPr>
        <w:t xml:space="preserve"> del Complejo Administrativo de Gobierno del Estado, </w:t>
      </w:r>
      <w:r w:rsidR="00512EA2">
        <w:rPr>
          <w:rFonts w:ascii="Tw Cen MT" w:hAnsi="Tw Cen MT" w:cs="Arial"/>
        </w:rPr>
        <w:t>ubicado en 3er Anillo Periférico esq</w:t>
      </w:r>
      <w:r w:rsidR="00512EA2" w:rsidRPr="00512EA2">
        <w:rPr>
          <w:rFonts w:ascii="Tw Cen MT" w:hAnsi="Tw Cen MT" w:cs="Arial"/>
        </w:rPr>
        <w:t>.</w:t>
      </w:r>
      <w:r w:rsidRPr="00512EA2">
        <w:rPr>
          <w:rFonts w:ascii="Tw Cen MT" w:hAnsi="Tw Cen MT" w:cs="Arial"/>
        </w:rPr>
        <w:t xml:space="preserve"> </w:t>
      </w:r>
      <w:r w:rsidR="00512EA2" w:rsidRPr="00512EA2">
        <w:rPr>
          <w:rFonts w:ascii="Tw Cen MT" w:hAnsi="Tw Cen MT" w:cs="Arial"/>
        </w:rPr>
        <w:t>Ejé</w:t>
      </w:r>
      <w:r w:rsidR="00512EA2" w:rsidRPr="002D065F">
        <w:rPr>
          <w:rFonts w:ascii="Tw Cen MT" w:hAnsi="Tw Cen MT" w:cs="Arial"/>
        </w:rPr>
        <w:t>rcito</w:t>
      </w:r>
      <w:r w:rsidRPr="002D065F">
        <w:rPr>
          <w:rFonts w:ascii="Tw Cen MT" w:hAnsi="Tw Cen MT" w:cs="Arial"/>
        </w:rPr>
        <w:t xml:space="preserve"> </w:t>
      </w:r>
      <w:r w:rsidR="00512EA2">
        <w:rPr>
          <w:rFonts w:ascii="Tw Cen MT" w:hAnsi="Tw Cen MT" w:cs="Arial"/>
        </w:rPr>
        <w:t>M</w:t>
      </w:r>
      <w:r w:rsidR="00950E5C" w:rsidRPr="002D065F">
        <w:rPr>
          <w:rFonts w:ascii="Tw Cen MT" w:hAnsi="Tw Cen MT" w:cs="Arial"/>
        </w:rPr>
        <w:t>exicano</w:t>
      </w:r>
      <w:r w:rsidR="00512EA2">
        <w:rPr>
          <w:rFonts w:ascii="Tw Cen MT" w:hAnsi="Tw Cen MT" w:cs="Arial"/>
        </w:rPr>
        <w:t xml:space="preserve"> s/n</w:t>
      </w:r>
      <w:r w:rsidRPr="002D065F">
        <w:rPr>
          <w:rFonts w:ascii="Tw Cen MT" w:hAnsi="Tw Cen MT" w:cs="Arial"/>
        </w:rPr>
        <w:t>, Col. El Diezmo, C. P. 28010, Colima Col</w:t>
      </w:r>
      <w:r w:rsidRPr="000152B6">
        <w:rPr>
          <w:rFonts w:ascii="Tw Cen MT" w:hAnsi="Tw Cen MT" w:cs="Arial"/>
        </w:rPr>
        <w:t xml:space="preserve">, </w:t>
      </w:r>
      <w:r w:rsidRPr="000152B6">
        <w:rPr>
          <w:rFonts w:ascii="Tw Cen MT" w:hAnsi="Tw Cen MT" w:cs="Arial"/>
          <w:bCs/>
        </w:rPr>
        <w:t>el día</w:t>
      </w:r>
      <w:r w:rsidRPr="0017749F">
        <w:rPr>
          <w:rFonts w:ascii="Tw Cen MT" w:hAnsi="Tw Cen MT" w:cs="Arial"/>
          <w:b/>
          <w:bCs/>
        </w:rPr>
        <w:t xml:space="preserve"> </w:t>
      </w:r>
      <w:r w:rsidR="002A4044" w:rsidRPr="00A1441C">
        <w:rPr>
          <w:rFonts w:ascii="Tw Cen MT" w:hAnsi="Tw Cen MT" w:cs="Arial"/>
          <w:b/>
          <w:bCs/>
          <w:noProof/>
        </w:rPr>
        <w:t>29</w:t>
      </w:r>
      <w:r w:rsidR="000152B6" w:rsidRPr="00A1441C">
        <w:rPr>
          <w:rFonts w:ascii="Tw Cen MT" w:hAnsi="Tw Cen MT" w:cs="Arial"/>
          <w:b/>
          <w:bCs/>
          <w:noProof/>
        </w:rPr>
        <w:t xml:space="preserve"> DE NOVIEMBRE</w:t>
      </w:r>
      <w:r w:rsidR="00512EA2" w:rsidRPr="00A1441C">
        <w:rPr>
          <w:rFonts w:ascii="Tw Cen MT" w:hAnsi="Tw Cen MT" w:cs="Arial"/>
          <w:b/>
          <w:bCs/>
          <w:noProof/>
        </w:rPr>
        <w:t xml:space="preserve"> DE 2018 </w:t>
      </w:r>
      <w:r w:rsidR="00512EA2" w:rsidRPr="00A1441C">
        <w:rPr>
          <w:rFonts w:ascii="Tw Cen MT" w:hAnsi="Tw Cen MT" w:cs="Arial"/>
          <w:b/>
          <w:bCs/>
        </w:rPr>
        <w:t>a las</w:t>
      </w:r>
      <w:r w:rsidRPr="00A1441C">
        <w:rPr>
          <w:rFonts w:ascii="Tw Cen MT" w:hAnsi="Tw Cen MT" w:cs="Arial"/>
          <w:b/>
        </w:rPr>
        <w:t xml:space="preserve"> </w:t>
      </w:r>
      <w:r w:rsidR="000152B6" w:rsidRPr="00A1441C">
        <w:rPr>
          <w:rFonts w:ascii="Tw Cen MT" w:hAnsi="Tw Cen MT" w:cs="Arial"/>
          <w:b/>
        </w:rPr>
        <w:t>12</w:t>
      </w:r>
      <w:r w:rsidR="00512EA2" w:rsidRPr="00A1441C">
        <w:rPr>
          <w:rFonts w:ascii="Tw Cen MT" w:hAnsi="Tw Cen MT" w:cs="Arial"/>
          <w:b/>
        </w:rPr>
        <w:t>:00 horas,</w:t>
      </w:r>
      <w:r w:rsidR="00512EA2" w:rsidRPr="00A1441C">
        <w:rPr>
          <w:rFonts w:ascii="Tw Cen MT" w:hAnsi="Tw Cen MT" w:cs="Arial"/>
        </w:rPr>
        <w:t xml:space="preserve"> </w:t>
      </w:r>
      <w:r w:rsidRPr="00A1441C">
        <w:rPr>
          <w:rFonts w:ascii="Tw Cen MT" w:hAnsi="Tw Cen MT" w:cs="Arial"/>
        </w:rPr>
        <w:t xml:space="preserve">siendo optativa la asistencia a este acto, considerándose que los participantes que no se presenten a la(s) </w:t>
      </w:r>
      <w:r w:rsidRPr="002D065F">
        <w:rPr>
          <w:rFonts w:ascii="Tw Cen MT" w:hAnsi="Tw Cen MT" w:cs="Arial"/>
        </w:rPr>
        <w:t>junta(s) que se celebre(n) aceptan todos los acuerdos tomados en dicho(s) acto(s), sin perjuicio para la Secretaría de Administración y Gestión Pública. En caso de determinarse que habrá una o más juntas de aclaraciones adicionales, se hará constar en el acta respectiva especificando hora, lugar y fecha de su celebración.</w:t>
      </w:r>
    </w:p>
    <w:p w14:paraId="0EE33416" w14:textId="77777777" w:rsidR="003F1BBA" w:rsidRPr="002D065F" w:rsidRDefault="003F1BBA" w:rsidP="00CD1672">
      <w:pPr>
        <w:spacing w:after="0" w:line="240" w:lineRule="auto"/>
        <w:jc w:val="both"/>
        <w:rPr>
          <w:rFonts w:ascii="Tw Cen MT" w:hAnsi="Tw Cen MT" w:cs="Arial"/>
        </w:rPr>
      </w:pPr>
    </w:p>
    <w:p w14:paraId="3D51F48D" w14:textId="77777777" w:rsidR="00051901" w:rsidRDefault="00051901" w:rsidP="00CD1672">
      <w:pPr>
        <w:spacing w:after="0" w:line="240" w:lineRule="auto"/>
        <w:jc w:val="both"/>
        <w:rPr>
          <w:rFonts w:ascii="Tw Cen MT" w:hAnsi="Tw Cen MT" w:cs="Arial"/>
        </w:rPr>
      </w:pPr>
      <w:r w:rsidRPr="002D065F">
        <w:rPr>
          <w:rFonts w:ascii="Tw Cen MT" w:hAnsi="Tw Cen MT" w:cs="Arial"/>
        </w:rPr>
        <w:t>Las personas que pretendan solicitar aclaraciones a los aspectos contenidos en las bases deberán presentar un escrito</w:t>
      </w:r>
      <w:r>
        <w:rPr>
          <w:rFonts w:ascii="Tw Cen MT" w:hAnsi="Tw Cen MT" w:cs="Arial"/>
        </w:rPr>
        <w:t>, en papel membretado de la empresa,</w:t>
      </w:r>
      <w:r w:rsidRPr="002D065F">
        <w:rPr>
          <w:rFonts w:ascii="Tw Cen MT" w:hAnsi="Tw Cen MT" w:cs="Arial"/>
        </w:rPr>
        <w:t xml:space="preserve"> en el que </w:t>
      </w:r>
      <w:r w:rsidRPr="002D065F">
        <w:rPr>
          <w:rFonts w:ascii="Tw Cen MT" w:hAnsi="Tw Cen MT" w:cs="Arial"/>
          <w:b/>
        </w:rPr>
        <w:t>expresen su interés en participar en la licitación</w:t>
      </w:r>
      <w:r w:rsidRPr="002D065F">
        <w:rPr>
          <w:rFonts w:ascii="Tw Cen MT" w:hAnsi="Tw Cen MT" w:cs="Arial"/>
        </w:rPr>
        <w:t xml:space="preserve">, por sí o en representación de un tercero, manifestando en todos los casos los datos generales </w:t>
      </w:r>
      <w:r>
        <w:rPr>
          <w:rFonts w:ascii="Tw Cen MT" w:hAnsi="Tw Cen MT" w:cs="Arial"/>
        </w:rPr>
        <w:t xml:space="preserve">y acreditación </w:t>
      </w:r>
      <w:r w:rsidRPr="002D065F">
        <w:rPr>
          <w:rFonts w:ascii="Tw Cen MT" w:hAnsi="Tw Cen MT" w:cs="Arial"/>
        </w:rPr>
        <w:t>del interesado y, en su caso, del representante, anexando las preguntas a realizar.</w:t>
      </w:r>
    </w:p>
    <w:p w14:paraId="0C1FA6C8" w14:textId="77777777" w:rsidR="003F1BBA" w:rsidRPr="002D065F" w:rsidRDefault="003F1BBA" w:rsidP="00CD1672">
      <w:pPr>
        <w:spacing w:after="0" w:line="240" w:lineRule="auto"/>
        <w:jc w:val="both"/>
        <w:rPr>
          <w:rFonts w:ascii="Tw Cen MT" w:hAnsi="Tw Cen MT" w:cs="Arial"/>
        </w:rPr>
      </w:pPr>
    </w:p>
    <w:p w14:paraId="354E0D2A" w14:textId="77777777" w:rsidR="00051901" w:rsidRPr="002D065F" w:rsidRDefault="00051901" w:rsidP="00CC267B">
      <w:pPr>
        <w:pStyle w:val="Textoindependiente"/>
        <w:jc w:val="both"/>
        <w:rPr>
          <w:rFonts w:ascii="Tw Cen MT" w:hAnsi="Tw Cen MT"/>
        </w:rPr>
      </w:pPr>
      <w:r w:rsidRPr="002D065F">
        <w:rPr>
          <w:rFonts w:ascii="Tw Cen MT" w:hAnsi="Tw Cen MT"/>
        </w:rPr>
        <w:t>A fin de dar respuesta oportuna a las dudas y preguntas que existan sobre las presentes bases y sus anexos, las preguntas deberán ser pres</w:t>
      </w:r>
      <w:r w:rsidR="00F43326">
        <w:rPr>
          <w:rFonts w:ascii="Tw Cen MT" w:hAnsi="Tw Cen MT"/>
        </w:rPr>
        <w:t>entadas de la siguiente manera:</w:t>
      </w:r>
    </w:p>
    <w:p w14:paraId="0E5BDB2E" w14:textId="77777777" w:rsidR="00051901" w:rsidRPr="002D065F" w:rsidRDefault="00051901" w:rsidP="0074680B">
      <w:pPr>
        <w:pStyle w:val="Textoindependiente"/>
        <w:numPr>
          <w:ilvl w:val="0"/>
          <w:numId w:val="4"/>
        </w:numPr>
        <w:ind w:left="567"/>
        <w:jc w:val="both"/>
        <w:rPr>
          <w:rFonts w:ascii="Tw Cen MT" w:hAnsi="Tw Cen MT"/>
        </w:rPr>
      </w:pPr>
      <w:r w:rsidRPr="002D065F">
        <w:rPr>
          <w:rFonts w:ascii="Tw Cen MT" w:hAnsi="Tw Cen MT"/>
        </w:rPr>
        <w:t xml:space="preserve">Mediante escrito original en papel membretado y medio electrónico óptico o de almacenamiento digital </w:t>
      </w:r>
      <w:r w:rsidRPr="00A1441C">
        <w:rPr>
          <w:rFonts w:ascii="Tw Cen MT" w:hAnsi="Tw Cen MT"/>
        </w:rPr>
        <w:t>(</w:t>
      </w:r>
      <w:r w:rsidR="006029F0" w:rsidRPr="00A1441C">
        <w:rPr>
          <w:rFonts w:ascii="Tw Cen MT" w:hAnsi="Tw Cen MT"/>
        </w:rPr>
        <w:t xml:space="preserve">CD o </w:t>
      </w:r>
      <w:r w:rsidRPr="00A1441C">
        <w:rPr>
          <w:rFonts w:ascii="Tw Cen MT" w:hAnsi="Tw Cen MT"/>
        </w:rPr>
        <w:t xml:space="preserve">USB) en formato Word o Excel, en la Dirección de Adquisiciones de Bienes y Servicios que se encuentra </w:t>
      </w:r>
      <w:r w:rsidRPr="002D065F">
        <w:rPr>
          <w:rFonts w:ascii="Tw Cen MT" w:hAnsi="Tw Cen MT"/>
        </w:rPr>
        <w:t>ubicada en.</w:t>
      </w:r>
      <w:r w:rsidR="00620A53">
        <w:rPr>
          <w:rFonts w:ascii="Tw Cen MT" w:hAnsi="Tw Cen MT"/>
        </w:rPr>
        <w:t xml:space="preserve"> Av. Ejército Mexicano esq. 3</w:t>
      </w:r>
      <w:r w:rsidRPr="002D065F">
        <w:rPr>
          <w:rFonts w:ascii="Tw Cen MT" w:hAnsi="Tw Cen MT"/>
        </w:rPr>
        <w:t xml:space="preserve">er anillo periférico edificio B- planta baja, Colonia el Diezmo, C.P. 28010, Colima, Col., además </w:t>
      </w:r>
      <w:r w:rsidRPr="00B139FC">
        <w:rPr>
          <w:rFonts w:ascii="Tw Cen MT" w:hAnsi="Tw Cen MT"/>
          <w:b/>
        </w:rPr>
        <w:t>deberán presentar el escrito en el que expresen su interés en participar en la licitación</w:t>
      </w:r>
      <w:r w:rsidRPr="002D065F">
        <w:rPr>
          <w:rFonts w:ascii="Tw Cen MT" w:hAnsi="Tw Cen MT"/>
        </w:rPr>
        <w:t>, así como el recibo de pago de las bases, a través de cualquier medio de pago ya señalados.</w:t>
      </w:r>
    </w:p>
    <w:p w14:paraId="74F41BCB" w14:textId="77777777" w:rsidR="00051901" w:rsidRPr="002D065F" w:rsidRDefault="00051901" w:rsidP="0074680B">
      <w:pPr>
        <w:pStyle w:val="Textoindependiente"/>
        <w:numPr>
          <w:ilvl w:val="0"/>
          <w:numId w:val="4"/>
        </w:numPr>
        <w:ind w:left="567"/>
        <w:jc w:val="both"/>
        <w:rPr>
          <w:rFonts w:ascii="Tw Cen MT" w:hAnsi="Tw Cen MT"/>
        </w:rPr>
      </w:pPr>
      <w:r w:rsidRPr="002D065F">
        <w:rPr>
          <w:rFonts w:ascii="Tw Cen MT" w:hAnsi="Tw Cen MT"/>
        </w:rPr>
        <w:t xml:space="preserve">A través de los correos electrónicos a las siguientes direcciones, </w:t>
      </w:r>
      <w:hyperlink r:id="rId10" w:history="1">
        <w:r w:rsidRPr="002D065F">
          <w:rPr>
            <w:rStyle w:val="Hipervnculo"/>
            <w:rFonts w:ascii="Tw Cen MT" w:hAnsi="Tw Cen MT"/>
          </w:rPr>
          <w:t>compras2228@gmail.com</w:t>
        </w:r>
      </w:hyperlink>
      <w:r w:rsidRPr="002D065F">
        <w:rPr>
          <w:rFonts w:ascii="Tw Cen MT" w:hAnsi="Tw Cen MT"/>
        </w:rPr>
        <w:t xml:space="preserve"> y </w:t>
      </w:r>
      <w:hyperlink r:id="rId11" w:history="1">
        <w:r w:rsidRPr="002D065F">
          <w:rPr>
            <w:rStyle w:val="Hipervnculo"/>
            <w:rFonts w:ascii="Tw Cen MT" w:hAnsi="Tw Cen MT"/>
          </w:rPr>
          <w:t>compras2228@hotmail.com</w:t>
        </w:r>
      </w:hyperlink>
      <w:r>
        <w:rPr>
          <w:rFonts w:ascii="Tw Cen MT" w:hAnsi="Tw Cen MT"/>
        </w:rPr>
        <w:t xml:space="preserve"> </w:t>
      </w:r>
      <w:r w:rsidRPr="002D065F">
        <w:rPr>
          <w:rFonts w:ascii="Tw Cen MT" w:hAnsi="Tw Cen MT"/>
        </w:rPr>
        <w:t xml:space="preserve">en formato Word o Excel, además </w:t>
      </w:r>
      <w:r w:rsidRPr="00B139FC">
        <w:rPr>
          <w:rFonts w:ascii="Tw Cen MT" w:hAnsi="Tw Cen MT"/>
          <w:b/>
        </w:rPr>
        <w:t>deberán enviar el escrito escaneado, en el que expresen su interés en participar en la licitación</w:t>
      </w:r>
      <w:r w:rsidRPr="002D065F">
        <w:rPr>
          <w:rFonts w:ascii="Tw Cen MT" w:hAnsi="Tw Cen MT"/>
        </w:rPr>
        <w:t>, así como el pago de las bases, a través de cualquier medio de pago ya señalados.</w:t>
      </w:r>
    </w:p>
    <w:p w14:paraId="53DB41C4" w14:textId="77777777" w:rsidR="00051901" w:rsidRPr="00A1441C" w:rsidRDefault="00051901" w:rsidP="00CC267B">
      <w:pPr>
        <w:pStyle w:val="Textoindependiente"/>
        <w:jc w:val="both"/>
        <w:rPr>
          <w:rFonts w:ascii="Tw Cen MT" w:hAnsi="Tw Cen MT"/>
        </w:rPr>
      </w:pPr>
      <w:r w:rsidRPr="003A7C77">
        <w:rPr>
          <w:rFonts w:ascii="Tw Cen MT" w:hAnsi="Tw Cen MT"/>
        </w:rPr>
        <w:t>CUALQUIERA QUE SEA LA OPCIÓN ELEGIDA POR EL LICITANTE DEBERÁ SER RECIBIDA POR LA DIRECCIÓN DE ADQUISICIONES DE BIENES Y SERVICIOS DE LA SECRETARÍA DE ADMINISTRACIÓN Y GESTIÓN PÚBLICA DEL GOBIERNO DEL ESTADO DE COLIMA</w:t>
      </w:r>
      <w:r w:rsidRPr="003A7C77">
        <w:rPr>
          <w:rFonts w:ascii="Tw Cen MT" w:hAnsi="Tw Cen MT"/>
          <w:b/>
        </w:rPr>
        <w:t xml:space="preserve">, </w:t>
      </w:r>
      <w:r w:rsidRPr="003A7C77">
        <w:rPr>
          <w:rFonts w:ascii="Tw Cen MT" w:hAnsi="Tw Cen MT"/>
        </w:rPr>
        <w:t xml:space="preserve">A MÁS TARDAR A </w:t>
      </w:r>
      <w:r w:rsidRPr="0017749F">
        <w:rPr>
          <w:rFonts w:ascii="Tw Cen MT" w:hAnsi="Tw Cen MT"/>
        </w:rPr>
        <w:t xml:space="preserve">LAS </w:t>
      </w:r>
      <w:r w:rsidR="001B7D15" w:rsidRPr="00A1441C">
        <w:rPr>
          <w:rFonts w:ascii="Tw Cen MT" w:hAnsi="Tw Cen MT"/>
          <w:b/>
        </w:rPr>
        <w:t>1</w:t>
      </w:r>
      <w:r w:rsidR="00950E5C" w:rsidRPr="00A1441C">
        <w:rPr>
          <w:rFonts w:ascii="Tw Cen MT" w:hAnsi="Tw Cen MT"/>
          <w:b/>
        </w:rPr>
        <w:t>4</w:t>
      </w:r>
      <w:r w:rsidRPr="00A1441C">
        <w:rPr>
          <w:rFonts w:ascii="Tw Cen MT" w:hAnsi="Tw Cen MT"/>
          <w:b/>
        </w:rPr>
        <w:t xml:space="preserve">:00 HORAS DEL DÍA </w:t>
      </w:r>
      <w:r w:rsidR="002A4044" w:rsidRPr="00A1441C">
        <w:rPr>
          <w:rFonts w:ascii="Tw Cen MT" w:hAnsi="Tw Cen MT"/>
          <w:b/>
        </w:rPr>
        <w:t>26</w:t>
      </w:r>
      <w:r w:rsidR="00512EA2" w:rsidRPr="00A1441C">
        <w:rPr>
          <w:rFonts w:ascii="Tw Cen MT" w:hAnsi="Tw Cen MT"/>
          <w:b/>
        </w:rPr>
        <w:t xml:space="preserve"> DE </w:t>
      </w:r>
      <w:r w:rsidR="002A4044" w:rsidRPr="00A1441C">
        <w:rPr>
          <w:rFonts w:ascii="Tw Cen MT" w:hAnsi="Tw Cen MT"/>
          <w:b/>
        </w:rPr>
        <w:t>NOVIEMBRE</w:t>
      </w:r>
      <w:r w:rsidRPr="00A1441C">
        <w:rPr>
          <w:rFonts w:ascii="Tw Cen MT" w:hAnsi="Tw Cen MT"/>
          <w:b/>
        </w:rPr>
        <w:t xml:space="preserve"> DE 201</w:t>
      </w:r>
      <w:r w:rsidR="00B139FC" w:rsidRPr="00A1441C">
        <w:rPr>
          <w:rFonts w:ascii="Tw Cen MT" w:hAnsi="Tw Cen MT"/>
          <w:b/>
        </w:rPr>
        <w:t>8</w:t>
      </w:r>
      <w:r w:rsidRPr="00A1441C">
        <w:rPr>
          <w:rFonts w:ascii="Tw Cen MT" w:hAnsi="Tw Cen MT"/>
          <w:b/>
        </w:rPr>
        <w:t xml:space="preserve"> </w:t>
      </w:r>
      <w:r w:rsidRPr="00A1441C">
        <w:rPr>
          <w:rFonts w:ascii="Tw Cen MT" w:hAnsi="Tw Cen MT"/>
        </w:rPr>
        <w:t>ANEXANDO EL ESCRITO EN EL QUE EXPRESEN SU INTERÉS EN PARTICIPAR EN LA LICITACIÓN Y SU C</w:t>
      </w:r>
      <w:r w:rsidR="005A2827" w:rsidRPr="00A1441C">
        <w:rPr>
          <w:rFonts w:ascii="Tw Cen MT" w:hAnsi="Tw Cen MT"/>
        </w:rPr>
        <w:t>OMPROBANTE DE PAGO DE LAS BASES.</w:t>
      </w:r>
      <w:r w:rsidRPr="00A1441C">
        <w:rPr>
          <w:rFonts w:ascii="Tw Cen MT" w:hAnsi="Tw Cen MT"/>
          <w:b/>
        </w:rPr>
        <w:t xml:space="preserve"> </w:t>
      </w:r>
      <w:r w:rsidRPr="00A1441C">
        <w:rPr>
          <w:rFonts w:ascii="Tw Cen MT" w:hAnsi="Tw Cen MT"/>
        </w:rPr>
        <w:t>SE RECOMIENDA CONFI</w:t>
      </w:r>
      <w:r w:rsidR="00CF679B" w:rsidRPr="00A1441C">
        <w:rPr>
          <w:rFonts w:ascii="Tw Cen MT" w:hAnsi="Tw Cen MT"/>
        </w:rPr>
        <w:t>R</w:t>
      </w:r>
      <w:r w:rsidRPr="00A1441C">
        <w:rPr>
          <w:rFonts w:ascii="Tw Cen MT" w:hAnsi="Tw Cen MT"/>
        </w:rPr>
        <w:t>MAR LA RECEPCIÓN DEL LAS PREGUNTAS FORMULADAS YA QUE DE NO SER ASI, NO NOS HAREMOS RESPONSABLES DE EMITIR RESPUESTA ALGUNA. DESPUÉS DE ESTA HORA Y FECHA LAS DUDAS O PREGUNTAS NO SERÁN TOMADAS EN CUENTA EN LA JUNTA DE ACLARACIONES.</w:t>
      </w:r>
    </w:p>
    <w:p w14:paraId="1D76E255" w14:textId="77777777" w:rsidR="00B139FC" w:rsidRPr="00A1441C" w:rsidRDefault="00B139FC" w:rsidP="00950E5C">
      <w:pPr>
        <w:pStyle w:val="Textoindependiente"/>
        <w:numPr>
          <w:ilvl w:val="0"/>
          <w:numId w:val="4"/>
        </w:numPr>
        <w:spacing w:after="240" w:line="240" w:lineRule="auto"/>
        <w:ind w:left="567"/>
        <w:jc w:val="both"/>
        <w:rPr>
          <w:rFonts w:ascii="Tw Cen MT" w:hAnsi="Tw Cen MT"/>
        </w:rPr>
      </w:pPr>
      <w:r w:rsidRPr="00A1441C">
        <w:rPr>
          <w:rFonts w:ascii="Tw Cen MT" w:hAnsi="Tw Cen MT"/>
        </w:rPr>
        <w:lastRenderedPageBreak/>
        <w:t>Las dudas o preguntas que existan con relación a la Convocatoria y/o a las Bases de la presente licitación serán contestadas por el Área Convocante; y las dudas o preguntas que se presenten con relación a la documentación complementaria (en caso de ser solicitada) y al anexo número 1 técnico y al anexo número 2 económico serán contestadas por el Área Requirente y/o Área Técnica, ya que estas dependencias son quienes elaboran las especificaciones técnicas tal y como quedó asentado en la Solicitud de Materiales, Refacciones o Servicios.</w:t>
      </w:r>
    </w:p>
    <w:p w14:paraId="74D5A075" w14:textId="77777777" w:rsidR="00051901" w:rsidRPr="00A1441C" w:rsidRDefault="00051901" w:rsidP="00505FA7">
      <w:pPr>
        <w:pStyle w:val="Textoindependiente"/>
        <w:spacing w:after="0" w:line="240" w:lineRule="auto"/>
        <w:jc w:val="both"/>
        <w:rPr>
          <w:rFonts w:ascii="Tw Cen MT" w:hAnsi="Tw Cen MT"/>
        </w:rPr>
      </w:pPr>
      <w:r w:rsidRPr="00A1441C">
        <w:rPr>
          <w:rFonts w:ascii="Tw Cen MT" w:hAnsi="Tw Cen MT"/>
        </w:rPr>
        <w:t>Los asistentes a la misma deberán presentarse con 15 minutos de anticipación a este evento, para realizar el registro de licitantes.</w:t>
      </w:r>
    </w:p>
    <w:p w14:paraId="42799094" w14:textId="77777777" w:rsidR="00505FA7" w:rsidRPr="00A1441C" w:rsidRDefault="00505FA7" w:rsidP="00505FA7">
      <w:pPr>
        <w:pStyle w:val="Textoindependiente"/>
        <w:spacing w:after="0" w:line="240" w:lineRule="auto"/>
        <w:jc w:val="both"/>
        <w:rPr>
          <w:rFonts w:ascii="Tw Cen MT" w:hAnsi="Tw Cen MT"/>
        </w:rPr>
      </w:pPr>
    </w:p>
    <w:p w14:paraId="4CAC6325" w14:textId="77777777" w:rsidR="00051901" w:rsidRPr="00A1441C" w:rsidRDefault="00051901" w:rsidP="00505FA7">
      <w:pPr>
        <w:pStyle w:val="Textoindependiente"/>
        <w:spacing w:after="0" w:line="240" w:lineRule="auto"/>
        <w:rPr>
          <w:rFonts w:ascii="Tw Cen MT" w:hAnsi="Tw Cen MT"/>
        </w:rPr>
      </w:pPr>
      <w:r w:rsidRPr="00A1441C">
        <w:rPr>
          <w:rFonts w:ascii="Tw Cen MT" w:hAnsi="Tw Cen MT"/>
        </w:rPr>
        <w:t>En el evento de la junta de aclaraciones solo se admitirá un re</w:t>
      </w:r>
      <w:r w:rsidR="00175A96" w:rsidRPr="00A1441C">
        <w:rPr>
          <w:rFonts w:ascii="Tw Cen MT" w:hAnsi="Tw Cen MT"/>
        </w:rPr>
        <w:t>presentante por cada licitante.</w:t>
      </w:r>
    </w:p>
    <w:p w14:paraId="0C645311" w14:textId="77777777" w:rsidR="00505FA7" w:rsidRPr="00A1441C" w:rsidRDefault="00505FA7" w:rsidP="00505FA7">
      <w:pPr>
        <w:pStyle w:val="Textoindependiente"/>
        <w:spacing w:after="0" w:line="240" w:lineRule="auto"/>
        <w:rPr>
          <w:rFonts w:ascii="Tw Cen MT" w:hAnsi="Tw Cen MT"/>
        </w:rPr>
      </w:pPr>
    </w:p>
    <w:p w14:paraId="7FD377BB" w14:textId="77777777" w:rsidR="00B139FC" w:rsidRPr="00A1441C" w:rsidRDefault="00B139FC" w:rsidP="00505FA7">
      <w:pPr>
        <w:pStyle w:val="Textoindependiente"/>
        <w:spacing w:after="0" w:line="240" w:lineRule="auto"/>
        <w:jc w:val="both"/>
        <w:rPr>
          <w:rFonts w:ascii="Tw Cen MT" w:hAnsi="Tw Cen MT"/>
        </w:rPr>
      </w:pPr>
      <w:r w:rsidRPr="00A1441C">
        <w:rPr>
          <w:rFonts w:ascii="Tw Cen MT" w:hAnsi="Tw Cen MT"/>
        </w:rPr>
        <w:t>Las solicitudes de aclaración deberán plantearse de manera concisa y estar directamente vinculadas con los puntos</w:t>
      </w:r>
      <w:r w:rsidR="00F43326" w:rsidRPr="00A1441C">
        <w:rPr>
          <w:rFonts w:ascii="Tw Cen MT" w:hAnsi="Tw Cen MT"/>
        </w:rPr>
        <w:t xml:space="preserve"> contenidos en la C</w:t>
      </w:r>
      <w:r w:rsidRPr="00A1441C">
        <w:rPr>
          <w:rFonts w:ascii="Tw Cen MT" w:hAnsi="Tw Cen MT"/>
        </w:rPr>
        <w:t xml:space="preserve">onvocatoria </w:t>
      </w:r>
      <w:r w:rsidR="00F43326" w:rsidRPr="00A1441C">
        <w:rPr>
          <w:rFonts w:ascii="Tw Cen MT" w:hAnsi="Tw Cen MT"/>
        </w:rPr>
        <w:t>y/o Bases de</w:t>
      </w:r>
      <w:r w:rsidRPr="00A1441C">
        <w:rPr>
          <w:rFonts w:ascii="Tw Cen MT" w:hAnsi="Tw Cen MT"/>
        </w:rPr>
        <w:t xml:space="preserve"> la licitación pública, indicando el numeral o punto específico con el cual se relaciona.</w:t>
      </w:r>
    </w:p>
    <w:p w14:paraId="6EA548DA" w14:textId="77777777" w:rsidR="00B139FC" w:rsidRPr="00A1441C" w:rsidRDefault="00B139FC" w:rsidP="00505FA7">
      <w:pPr>
        <w:pStyle w:val="Textoindependiente"/>
        <w:spacing w:after="0" w:line="240" w:lineRule="auto"/>
        <w:jc w:val="both"/>
        <w:rPr>
          <w:rFonts w:ascii="Tw Cen MT" w:hAnsi="Tw Cen MT"/>
        </w:rPr>
      </w:pPr>
    </w:p>
    <w:p w14:paraId="55E8C037" w14:textId="77777777" w:rsidR="00B139FC" w:rsidRPr="00A1441C" w:rsidRDefault="00B139FC" w:rsidP="00505FA7">
      <w:pPr>
        <w:pStyle w:val="Textoindependiente"/>
        <w:spacing w:after="0" w:line="240" w:lineRule="auto"/>
        <w:jc w:val="both"/>
        <w:rPr>
          <w:rFonts w:ascii="Tw Cen MT" w:hAnsi="Tw Cen MT"/>
          <w:b/>
        </w:rPr>
      </w:pPr>
      <w:r w:rsidRPr="00A1441C">
        <w:rPr>
          <w:rFonts w:ascii="Tw Cen MT" w:hAnsi="Tw Cen MT"/>
          <w:b/>
        </w:rPr>
        <w:t>Las solicitudes que no cumplan con los requisitos señalados, podrán ser desechadas por la convocante</w:t>
      </w:r>
      <w:r w:rsidR="0017749F" w:rsidRPr="00A1441C">
        <w:rPr>
          <w:rFonts w:ascii="Tw Cen MT" w:hAnsi="Tw Cen MT"/>
          <w:b/>
        </w:rPr>
        <w:t>.</w:t>
      </w:r>
    </w:p>
    <w:p w14:paraId="5D22E2E8" w14:textId="77777777" w:rsidR="00B139FC" w:rsidRPr="00A1441C" w:rsidRDefault="00B139FC" w:rsidP="00505FA7">
      <w:pPr>
        <w:pStyle w:val="Textoindependiente"/>
        <w:spacing w:after="0" w:line="240" w:lineRule="auto"/>
        <w:jc w:val="both"/>
        <w:rPr>
          <w:rFonts w:ascii="Tw Cen MT" w:hAnsi="Tw Cen MT"/>
        </w:rPr>
      </w:pPr>
    </w:p>
    <w:p w14:paraId="1E67D1D3" w14:textId="77777777" w:rsidR="00B139FC" w:rsidRPr="00A1441C" w:rsidRDefault="00B139FC" w:rsidP="00B139FC">
      <w:pPr>
        <w:pStyle w:val="Textoindependiente"/>
        <w:spacing w:after="0" w:line="240" w:lineRule="auto"/>
        <w:jc w:val="both"/>
        <w:rPr>
          <w:rFonts w:ascii="Tw Cen MT" w:hAnsi="Tw Cen MT"/>
        </w:rPr>
      </w:pPr>
      <w:r w:rsidRPr="00A1441C">
        <w:rPr>
          <w:rFonts w:ascii="Tw Cen MT" w:hAnsi="Tw Cen MT"/>
        </w:rPr>
        <w:t>El licitante deberá acompañar a su solicitud de aclaración correspondiente una versión electrónica de la misma que permita a la convocante su clasificación e integración por temas para facilitar su respuesta en la junta de aclaraciones de que se trate. Cuando la versión electrónica esté contenida en un medio físico, éste le será devuelto al licitante en la junta de aclaraciones respectiva.</w:t>
      </w:r>
    </w:p>
    <w:p w14:paraId="0FE94294" w14:textId="77777777" w:rsidR="00B139FC" w:rsidRPr="00A1441C" w:rsidRDefault="00B139FC" w:rsidP="00B139FC">
      <w:pPr>
        <w:pStyle w:val="Textoindependiente"/>
        <w:spacing w:after="0" w:line="240" w:lineRule="auto"/>
        <w:jc w:val="both"/>
        <w:rPr>
          <w:rFonts w:ascii="Tw Cen MT" w:hAnsi="Tw Cen MT"/>
        </w:rPr>
      </w:pPr>
    </w:p>
    <w:p w14:paraId="02ABE0B7" w14:textId="053088B3" w:rsidR="00B139FC" w:rsidRPr="00A1441C" w:rsidRDefault="00B139FC" w:rsidP="00B139FC">
      <w:pPr>
        <w:pStyle w:val="Textoindependiente3"/>
        <w:rPr>
          <w:rFonts w:ascii="Tw Cen MT" w:hAnsi="Tw Cen MT"/>
        </w:rPr>
      </w:pPr>
      <w:r w:rsidRPr="00A1441C">
        <w:rPr>
          <w:rFonts w:ascii="Tw Cen MT" w:hAnsi="Tw Cen MT"/>
        </w:rPr>
        <w:t>El Comité de Adquisiciones</w:t>
      </w:r>
      <w:r w:rsidR="007A683A" w:rsidRPr="00A1441C">
        <w:rPr>
          <w:rFonts w:ascii="Tw Cen MT" w:hAnsi="Tw Cen MT"/>
        </w:rPr>
        <w:t xml:space="preserve"> </w:t>
      </w:r>
      <w:r w:rsidR="007A683A" w:rsidRPr="00A1441C">
        <w:rPr>
          <w:rFonts w:ascii="Tw Cen MT" w:eastAsia="Calibri" w:hAnsi="Tw Cen MT" w:cs="Times New Roman"/>
          <w:lang w:eastAsia="en-US"/>
        </w:rPr>
        <w:t>por conducto del ASESOR TÉCNICO de la dependencia requirente dará respuesta por escrito a las preguntas formuladas por los licitantes y en su caso</w:t>
      </w:r>
      <w:r w:rsidRPr="00A1441C">
        <w:rPr>
          <w:rFonts w:ascii="Tw Cen MT" w:hAnsi="Tw Cen MT"/>
        </w:rPr>
        <w:t xml:space="preserve"> hará las aclaraciones que considere necesarias. El área jurídica de la Secretaría de Administración y Gestión Pública levantará el acta correspondiente, la cual será firmada por los licitantes y servidores públicos presentes, así mismo se les entregará copia de la misma y de los anexos que se deriven de ésta. La falta de firma de algún licitante no invalidará su contenido y efectos, poniéndose a partir de esa fecha a disposición de los que no hayan asistido, para efectos de su notificación.</w:t>
      </w:r>
    </w:p>
    <w:p w14:paraId="16D881C2" w14:textId="77777777" w:rsidR="00B139FC" w:rsidRDefault="00B139FC" w:rsidP="00B139FC">
      <w:pPr>
        <w:pStyle w:val="Textoindependiente3"/>
        <w:rPr>
          <w:rFonts w:ascii="Tw Cen MT" w:hAnsi="Tw Cen MT"/>
        </w:rPr>
      </w:pPr>
    </w:p>
    <w:p w14:paraId="0AF6A894" w14:textId="77777777" w:rsidR="00051901" w:rsidRDefault="00051901" w:rsidP="00505FA7">
      <w:pPr>
        <w:pStyle w:val="Textoindependiente"/>
        <w:spacing w:after="0" w:line="240" w:lineRule="auto"/>
        <w:jc w:val="both"/>
        <w:rPr>
          <w:rFonts w:ascii="Tw Cen MT" w:hAnsi="Tw Cen MT"/>
        </w:rPr>
      </w:pPr>
      <w:r w:rsidRPr="002D065F">
        <w:rPr>
          <w:rFonts w:ascii="Tw Cen MT" w:hAnsi="Tw Cen MT"/>
        </w:rPr>
        <w:t xml:space="preserve">El </w:t>
      </w:r>
      <w:r w:rsidR="00B139FC" w:rsidRPr="002D065F">
        <w:rPr>
          <w:rFonts w:ascii="Tw Cen MT" w:hAnsi="Tw Cen MT"/>
        </w:rPr>
        <w:t>acta,</w:t>
      </w:r>
      <w:r w:rsidRPr="002D065F">
        <w:rPr>
          <w:rFonts w:ascii="Tw Cen MT" w:hAnsi="Tw Cen MT"/>
        </w:rPr>
        <w:t xml:space="preserve"> así como los anexos a la misma, que se deriven de la celebración del acto, se podrán consultar en la dirección electrónica </w:t>
      </w:r>
      <w:hyperlink r:id="rId12" w:history="1">
        <w:r w:rsidRPr="002D065F">
          <w:rPr>
            <w:rStyle w:val="Hipervnculo"/>
            <w:rFonts w:ascii="Tw Cen MT" w:hAnsi="Tw Cen MT"/>
            <w:b/>
            <w:bCs/>
          </w:rPr>
          <w:t>http://www.colima-estado.gob.mx</w:t>
        </w:r>
      </w:hyperlink>
      <w:r w:rsidRPr="002D065F">
        <w:rPr>
          <w:rFonts w:ascii="Tw Cen MT" w:hAnsi="Tw Cen MT"/>
        </w:rPr>
        <w:t>, donde estará a su disposición a más tardar el segundo día hábil siguiente a aquel en que se hubiera celebrado.</w:t>
      </w:r>
    </w:p>
    <w:p w14:paraId="33ADE99E" w14:textId="77777777" w:rsidR="00505FA7" w:rsidRDefault="00505FA7" w:rsidP="00505FA7">
      <w:pPr>
        <w:pStyle w:val="Textoindependiente"/>
        <w:spacing w:after="0" w:line="240" w:lineRule="auto"/>
        <w:jc w:val="both"/>
        <w:rPr>
          <w:rFonts w:ascii="Tw Cen MT" w:hAnsi="Tw Cen MT"/>
        </w:rPr>
      </w:pPr>
    </w:p>
    <w:p w14:paraId="31E8208D" w14:textId="77777777" w:rsidR="007A7008" w:rsidRDefault="00051901" w:rsidP="00505FA7">
      <w:pPr>
        <w:pStyle w:val="Textoindependiente"/>
        <w:spacing w:after="0" w:line="240" w:lineRule="auto"/>
        <w:jc w:val="both"/>
        <w:rPr>
          <w:rFonts w:ascii="Tw Cen MT" w:hAnsi="Tw Cen MT"/>
        </w:rPr>
      </w:pPr>
      <w:r w:rsidRPr="001E4AEB">
        <w:rPr>
          <w:rFonts w:ascii="Tw Cen MT" w:hAnsi="Tw Cen MT"/>
        </w:rPr>
        <w:t>Las modificaciones y aclaraciones que se hagan a la convocatoria, serán parte integrante de la misma, por lo que deberán considerarse por los licitantes para la elaboración de las proposiciones.</w:t>
      </w:r>
    </w:p>
    <w:p w14:paraId="31358602" w14:textId="77777777" w:rsidR="00505FA7" w:rsidRPr="001B7D15" w:rsidRDefault="00505FA7" w:rsidP="00505FA7">
      <w:pPr>
        <w:pStyle w:val="Textoindependiente"/>
        <w:spacing w:after="0" w:line="240" w:lineRule="auto"/>
        <w:jc w:val="both"/>
        <w:rPr>
          <w:rFonts w:ascii="Tw Cen MT" w:hAnsi="Tw Cen MT"/>
        </w:rPr>
      </w:pPr>
    </w:p>
    <w:p w14:paraId="6D62CAD3" w14:textId="77777777" w:rsidR="00051901" w:rsidRPr="002D065F" w:rsidRDefault="007A7008" w:rsidP="00505FA7">
      <w:pPr>
        <w:pStyle w:val="Textoindependiente"/>
        <w:spacing w:after="0" w:line="240" w:lineRule="auto"/>
        <w:rPr>
          <w:rFonts w:ascii="Tw Cen MT" w:hAnsi="Tw Cen MT"/>
          <w:b/>
        </w:rPr>
      </w:pPr>
      <w:r>
        <w:rPr>
          <w:rFonts w:ascii="Tw Cen MT" w:hAnsi="Tw Cen MT"/>
          <w:b/>
        </w:rPr>
        <w:t>2.3</w:t>
      </w:r>
      <w:r>
        <w:rPr>
          <w:rFonts w:ascii="Tw Cen MT" w:hAnsi="Tw Cen MT"/>
          <w:b/>
        </w:rPr>
        <w:tab/>
      </w:r>
      <w:r w:rsidR="00051901" w:rsidRPr="002D065F">
        <w:rPr>
          <w:rFonts w:ascii="Tw Cen MT" w:hAnsi="Tw Cen MT"/>
          <w:b/>
        </w:rPr>
        <w:t>REGISTRO DE PARTICIPANTES</w:t>
      </w:r>
    </w:p>
    <w:p w14:paraId="020BE12A" w14:textId="77777777" w:rsidR="00505FA7" w:rsidRDefault="00505FA7" w:rsidP="00505FA7">
      <w:pPr>
        <w:pStyle w:val="Textoindependiente"/>
        <w:spacing w:after="0" w:line="240" w:lineRule="auto"/>
        <w:jc w:val="both"/>
        <w:rPr>
          <w:rFonts w:ascii="Tw Cen MT" w:hAnsi="Tw Cen MT"/>
        </w:rPr>
      </w:pPr>
    </w:p>
    <w:p w14:paraId="1CC9B9F0" w14:textId="77777777" w:rsidR="00051901" w:rsidRDefault="00051901" w:rsidP="00505FA7">
      <w:pPr>
        <w:pStyle w:val="Textoindependiente"/>
        <w:spacing w:after="0" w:line="240" w:lineRule="auto"/>
        <w:jc w:val="both"/>
        <w:rPr>
          <w:rFonts w:ascii="Tw Cen MT" w:hAnsi="Tw Cen MT"/>
        </w:rPr>
      </w:pPr>
      <w:r w:rsidRPr="002D065F">
        <w:rPr>
          <w:rFonts w:ascii="Tw Cen MT" w:hAnsi="Tw Cen MT"/>
        </w:rPr>
        <w:t>Previo al acto de presentación y apertura de proposiciones, la Convocante efectuará el regist</w:t>
      </w:r>
      <w:r w:rsidR="00175A96">
        <w:rPr>
          <w:rFonts w:ascii="Tw Cen MT" w:hAnsi="Tw Cen MT"/>
        </w:rPr>
        <w:t>ro de participantes.</w:t>
      </w:r>
    </w:p>
    <w:p w14:paraId="01EEF014" w14:textId="77777777" w:rsidR="00505FA7" w:rsidRPr="002D065F" w:rsidRDefault="00505FA7" w:rsidP="00505FA7">
      <w:pPr>
        <w:pStyle w:val="Textoindependiente"/>
        <w:spacing w:after="0" w:line="240" w:lineRule="auto"/>
        <w:jc w:val="both"/>
        <w:rPr>
          <w:rFonts w:ascii="Tw Cen MT" w:hAnsi="Tw Cen MT"/>
        </w:rPr>
      </w:pPr>
    </w:p>
    <w:p w14:paraId="467CE91C" w14:textId="77777777" w:rsidR="00051901" w:rsidRPr="00A1441C" w:rsidRDefault="00051901" w:rsidP="00505FA7">
      <w:pPr>
        <w:widowControl w:val="0"/>
        <w:spacing w:after="0" w:line="240" w:lineRule="auto"/>
        <w:jc w:val="both"/>
        <w:rPr>
          <w:rFonts w:ascii="Arial" w:hAnsi="Arial" w:cs="Arial"/>
          <w:b/>
          <w:sz w:val="20"/>
          <w:szCs w:val="20"/>
          <w:lang w:val="es-ES_tradnl"/>
        </w:rPr>
      </w:pPr>
      <w:r w:rsidRPr="002D065F">
        <w:rPr>
          <w:rFonts w:ascii="Tw Cen MT" w:hAnsi="Tw Cen MT"/>
        </w:rPr>
        <w:t xml:space="preserve">El registro para participar en esta licitación se hará </w:t>
      </w:r>
      <w:r w:rsidRPr="0017749F">
        <w:rPr>
          <w:rFonts w:ascii="Tw Cen MT" w:hAnsi="Tw Cen MT"/>
        </w:rPr>
        <w:t xml:space="preserve">el </w:t>
      </w:r>
      <w:r w:rsidRPr="00A1441C">
        <w:rPr>
          <w:rFonts w:ascii="Tw Cen MT" w:hAnsi="Tw Cen MT"/>
        </w:rPr>
        <w:t xml:space="preserve">día </w:t>
      </w:r>
      <w:r w:rsidR="002A4044" w:rsidRPr="00A1441C">
        <w:rPr>
          <w:rFonts w:ascii="Tw Cen MT" w:hAnsi="Tw Cen MT"/>
          <w:b/>
        </w:rPr>
        <w:t>06</w:t>
      </w:r>
      <w:r w:rsidR="000152B6" w:rsidRPr="00A1441C">
        <w:rPr>
          <w:rFonts w:ascii="Tw Cen MT" w:hAnsi="Tw Cen MT"/>
          <w:b/>
        </w:rPr>
        <w:t xml:space="preserve"> DE </w:t>
      </w:r>
      <w:r w:rsidR="002A4044" w:rsidRPr="00A1441C">
        <w:rPr>
          <w:rFonts w:ascii="Tw Cen MT" w:hAnsi="Tw Cen MT"/>
          <w:b/>
        </w:rPr>
        <w:t>DICIE</w:t>
      </w:r>
      <w:r w:rsidR="000152B6" w:rsidRPr="00A1441C">
        <w:rPr>
          <w:rFonts w:ascii="Tw Cen MT" w:hAnsi="Tw Cen MT"/>
          <w:b/>
        </w:rPr>
        <w:t>MBRE</w:t>
      </w:r>
      <w:r w:rsidR="001B7D15" w:rsidRPr="00A1441C">
        <w:rPr>
          <w:rFonts w:ascii="Tw Cen MT" w:hAnsi="Tw Cen MT"/>
          <w:b/>
        </w:rPr>
        <w:t xml:space="preserve"> DE 201</w:t>
      </w:r>
      <w:r w:rsidR="00F8071E" w:rsidRPr="00A1441C">
        <w:rPr>
          <w:rFonts w:ascii="Tw Cen MT" w:hAnsi="Tw Cen MT"/>
          <w:b/>
        </w:rPr>
        <w:t>8</w:t>
      </w:r>
      <w:r w:rsidR="001B7D15" w:rsidRPr="00A1441C">
        <w:rPr>
          <w:rFonts w:ascii="Tw Cen MT" w:hAnsi="Tw Cen MT"/>
          <w:b/>
        </w:rPr>
        <w:t xml:space="preserve"> de 1</w:t>
      </w:r>
      <w:r w:rsidR="000152B6" w:rsidRPr="00A1441C">
        <w:rPr>
          <w:rFonts w:ascii="Tw Cen MT" w:hAnsi="Tw Cen MT"/>
          <w:b/>
        </w:rPr>
        <w:t>1</w:t>
      </w:r>
      <w:r w:rsidR="001B7D15" w:rsidRPr="00A1441C">
        <w:rPr>
          <w:rFonts w:ascii="Tw Cen MT" w:hAnsi="Tw Cen MT"/>
          <w:b/>
        </w:rPr>
        <w:t>:45 a 1</w:t>
      </w:r>
      <w:r w:rsidR="000152B6" w:rsidRPr="00A1441C">
        <w:rPr>
          <w:rFonts w:ascii="Tw Cen MT" w:hAnsi="Tw Cen MT"/>
          <w:b/>
        </w:rPr>
        <w:t>2:00 horas</w:t>
      </w:r>
      <w:r w:rsidRPr="00A1441C">
        <w:rPr>
          <w:rFonts w:ascii="Tw Cen MT" w:hAnsi="Tw Cen MT"/>
        </w:rPr>
        <w:t xml:space="preserve"> en la Dirección de Adquisiciones de Bienes y Servicios de la </w:t>
      </w:r>
      <w:r w:rsidR="0017749F" w:rsidRPr="00A1441C">
        <w:rPr>
          <w:rFonts w:ascii="Tw Cen MT" w:hAnsi="Tw Cen MT"/>
          <w:b/>
        </w:rPr>
        <w:t>Secretarí</w:t>
      </w:r>
      <w:r w:rsidRPr="00A1441C">
        <w:rPr>
          <w:rFonts w:ascii="Tw Cen MT" w:hAnsi="Tw Cen MT"/>
          <w:b/>
        </w:rPr>
        <w:t>a de Administración y Gestión Pública</w:t>
      </w:r>
      <w:r w:rsidRPr="00A1441C">
        <w:rPr>
          <w:rFonts w:ascii="Tw Cen MT" w:hAnsi="Tw Cen MT"/>
        </w:rPr>
        <w:t xml:space="preserve"> del Gobierno del Estado de Colima,</w:t>
      </w:r>
      <w:r w:rsidR="00512EA2" w:rsidRPr="00A1441C">
        <w:rPr>
          <w:rFonts w:ascii="Tw Cen MT" w:hAnsi="Tw Cen MT"/>
        </w:rPr>
        <w:t xml:space="preserve"> ubicada en la planta baja del E</w:t>
      </w:r>
      <w:r w:rsidRPr="00A1441C">
        <w:rPr>
          <w:rFonts w:ascii="Tw Cen MT" w:hAnsi="Tw Cen MT"/>
        </w:rPr>
        <w:t>dificio “B” del Complejo Administrativo de Gobierno del Estado sito en Av. Ejército Mexicano Esq. 3er Anillo Periférico, Col. El Diezmo, C. P. 28010, Colima Col</w:t>
      </w:r>
      <w:r w:rsidRPr="00A1441C">
        <w:rPr>
          <w:rFonts w:ascii="Tw Cen MT" w:hAnsi="Tw Cen MT"/>
          <w:b/>
        </w:rPr>
        <w:t xml:space="preserve">. </w:t>
      </w:r>
      <w:r w:rsidRPr="00A1441C">
        <w:rPr>
          <w:rFonts w:ascii="Tw Cen MT" w:hAnsi="Tw Cen MT"/>
        </w:rPr>
        <w:t>A partir de las</w:t>
      </w:r>
      <w:r w:rsidR="001B7D15" w:rsidRPr="00A1441C">
        <w:rPr>
          <w:rFonts w:ascii="Tw Cen MT" w:hAnsi="Tw Cen MT"/>
          <w:b/>
        </w:rPr>
        <w:t xml:space="preserve"> 1</w:t>
      </w:r>
      <w:r w:rsidR="000152B6" w:rsidRPr="00A1441C">
        <w:rPr>
          <w:rFonts w:ascii="Tw Cen MT" w:hAnsi="Tw Cen MT"/>
          <w:b/>
        </w:rPr>
        <w:t>2</w:t>
      </w:r>
      <w:r w:rsidRPr="00A1441C">
        <w:rPr>
          <w:rFonts w:ascii="Tw Cen MT" w:hAnsi="Tw Cen MT"/>
          <w:b/>
        </w:rPr>
        <w:t xml:space="preserve">:00 horas </w:t>
      </w:r>
      <w:r w:rsidRPr="00A1441C">
        <w:rPr>
          <w:rFonts w:ascii="Tw Cen MT" w:hAnsi="Tw Cen MT"/>
        </w:rPr>
        <w:t>se cerrará el registro de participantes y no se registrará a concursante alguno, posterior a la hora señalada, no se recibirán sobres, ni se permitirá presentar documentación adicional alguna. Al acto podrá asistir el representante legal de la empresa o bien persona autorizada con</w:t>
      </w:r>
      <w:r w:rsidR="009B183F" w:rsidRPr="00A1441C">
        <w:rPr>
          <w:rFonts w:ascii="Tw Cen MT" w:hAnsi="Tw Cen MT"/>
        </w:rPr>
        <w:t xml:space="preserve"> </w:t>
      </w:r>
      <w:r w:rsidR="009B183F" w:rsidRPr="00A1441C">
        <w:rPr>
          <w:rFonts w:ascii="Tw Cen MT" w:hAnsi="Tw Cen MT" w:cs="Arial"/>
          <w:lang w:val="es-ES_tradnl"/>
        </w:rPr>
        <w:t>poder</w:t>
      </w:r>
      <w:r w:rsidR="004954A0" w:rsidRPr="00A1441C">
        <w:rPr>
          <w:rFonts w:ascii="Tw Cen MT" w:hAnsi="Tw Cen MT" w:cs="Arial"/>
          <w:lang w:val="es-ES_tradnl"/>
        </w:rPr>
        <w:t xml:space="preserve"> otorgado ante Notario Público para que asista en su nombre y representación a las diferentes etapas de la licitación en donde se le autorice a ello y para firmar los documentos que se deriven, el cual puede ser en original o copia </w:t>
      </w:r>
      <w:r w:rsidR="004954A0" w:rsidRPr="00A1441C">
        <w:rPr>
          <w:rFonts w:ascii="Tw Cen MT" w:hAnsi="Tw Cen MT" w:cs="Arial"/>
          <w:lang w:val="es-ES_tradnl"/>
        </w:rPr>
        <w:lastRenderedPageBreak/>
        <w:t>certificada</w:t>
      </w:r>
      <w:r w:rsidR="00620A53" w:rsidRPr="00A1441C">
        <w:rPr>
          <w:rFonts w:ascii="Arial" w:hAnsi="Arial" w:cs="Arial"/>
          <w:sz w:val="20"/>
          <w:szCs w:val="20"/>
          <w:lang w:val="es-ES_tradnl"/>
        </w:rPr>
        <w:t>.</w:t>
      </w:r>
    </w:p>
    <w:p w14:paraId="4107B9B5" w14:textId="77777777" w:rsidR="004954A0" w:rsidRPr="00A1441C" w:rsidRDefault="004954A0" w:rsidP="00505FA7">
      <w:pPr>
        <w:widowControl w:val="0"/>
        <w:spacing w:after="0" w:line="240" w:lineRule="auto"/>
        <w:jc w:val="both"/>
        <w:rPr>
          <w:rFonts w:ascii="Arial" w:hAnsi="Arial" w:cs="Arial"/>
          <w:b/>
          <w:sz w:val="20"/>
          <w:szCs w:val="20"/>
          <w:lang w:val="es-ES_tradnl"/>
        </w:rPr>
      </w:pPr>
    </w:p>
    <w:p w14:paraId="606C19C3" w14:textId="77777777" w:rsidR="00F8071E" w:rsidRPr="00A1441C" w:rsidRDefault="00F8071E" w:rsidP="00F8071E">
      <w:pPr>
        <w:pStyle w:val="Textoindependiente31"/>
        <w:rPr>
          <w:rFonts w:ascii="Tw Cen MT" w:hAnsi="Tw Cen MT" w:cs="Arial"/>
          <w:bCs/>
        </w:rPr>
      </w:pPr>
      <w:r w:rsidRPr="00A1441C">
        <w:rPr>
          <w:rFonts w:ascii="Tw Cen MT" w:hAnsi="Tw Cen MT"/>
        </w:rPr>
        <w:t xml:space="preserve">La documentación solicitada en el </w:t>
      </w:r>
      <w:r w:rsidRPr="00A1441C">
        <w:rPr>
          <w:rFonts w:ascii="Tw Cen MT" w:hAnsi="Tw Cen MT"/>
          <w:b/>
        </w:rPr>
        <w:t>punto 3</w:t>
      </w:r>
      <w:r w:rsidRPr="00A1441C">
        <w:rPr>
          <w:rFonts w:ascii="Tw Cen MT" w:hAnsi="Tw Cen MT"/>
        </w:rPr>
        <w:t xml:space="preserve"> de las presentes bases podrá entregarse DENTRO o FUERA del sobre cerrado de la Presentación de Proposiciones Técnica y Económica, y en su caso el convenio de proposiciones conjuntas, excepto el punto </w:t>
      </w:r>
      <w:r w:rsidRPr="00A1441C">
        <w:rPr>
          <w:rFonts w:ascii="Tw Cen MT" w:hAnsi="Tw Cen MT"/>
          <w:b/>
        </w:rPr>
        <w:t>3.20</w:t>
      </w:r>
      <w:r w:rsidRPr="00A1441C">
        <w:rPr>
          <w:rFonts w:ascii="Tw Cen MT" w:hAnsi="Tw Cen MT"/>
        </w:rPr>
        <w:t xml:space="preserve"> </w:t>
      </w:r>
      <w:r w:rsidRPr="00A1441C">
        <w:rPr>
          <w:rFonts w:ascii="Tw Cen MT" w:hAnsi="Tw Cen MT" w:cs="Arial"/>
          <w:b/>
          <w:bCs/>
        </w:rPr>
        <w:t xml:space="preserve">PROPUESTA TÉCNICA Y ECONÓMICA, </w:t>
      </w:r>
      <w:r w:rsidRPr="00A1441C">
        <w:rPr>
          <w:rFonts w:ascii="Tw Cen MT" w:hAnsi="Tw Cen MT" w:cs="Arial"/>
          <w:bCs/>
        </w:rPr>
        <w:t>el cual deberá estar, invariablemente, dentro del citado sobre cerrado.</w:t>
      </w:r>
    </w:p>
    <w:p w14:paraId="2E2532D8" w14:textId="77777777" w:rsidR="00051901" w:rsidRPr="00A1441C" w:rsidRDefault="00051901" w:rsidP="00051901">
      <w:pPr>
        <w:pStyle w:val="Textoindependiente31"/>
        <w:rPr>
          <w:rFonts w:ascii="Tw Cen MT" w:hAnsi="Tw Cen MT" w:cs="Arial"/>
          <w:lang w:val="es-ES"/>
        </w:rPr>
      </w:pPr>
    </w:p>
    <w:p w14:paraId="641C5C9D" w14:textId="77777777" w:rsidR="00051901" w:rsidRPr="00A1441C" w:rsidRDefault="00051901" w:rsidP="00040104">
      <w:pPr>
        <w:pStyle w:val="Textoindependiente21"/>
        <w:rPr>
          <w:rFonts w:ascii="Tw Cen MT" w:hAnsi="Tw Cen MT"/>
          <w:lang w:val="es-MX"/>
        </w:rPr>
      </w:pPr>
      <w:r w:rsidRPr="00A1441C">
        <w:rPr>
          <w:rFonts w:ascii="Tw Cen MT" w:hAnsi="Tw Cen MT"/>
          <w:lang w:val="es-MX"/>
        </w:rPr>
        <w:t>2.4</w:t>
      </w:r>
      <w:r w:rsidR="007A7008" w:rsidRPr="00A1441C">
        <w:rPr>
          <w:rFonts w:ascii="Tw Cen MT" w:hAnsi="Tw Cen MT"/>
          <w:lang w:val="es-MX"/>
        </w:rPr>
        <w:tab/>
      </w:r>
      <w:r w:rsidRPr="00A1441C">
        <w:rPr>
          <w:rFonts w:ascii="Tw Cen MT" w:hAnsi="Tw Cen MT"/>
          <w:lang w:val="es-MX"/>
        </w:rPr>
        <w:t>ACTO DE PRESENTACIÓN DE PROPO</w:t>
      </w:r>
      <w:r w:rsidR="00620A53" w:rsidRPr="00A1441C">
        <w:rPr>
          <w:rFonts w:ascii="Tw Cen MT" w:hAnsi="Tw Cen MT"/>
          <w:lang w:val="es-MX"/>
        </w:rPr>
        <w:t>SICIONES TÉCNICAS Y ECONÓMICAS.</w:t>
      </w:r>
    </w:p>
    <w:p w14:paraId="2F19CC34" w14:textId="77777777" w:rsidR="00505FA7" w:rsidRPr="00A1441C" w:rsidRDefault="00505FA7" w:rsidP="00040104">
      <w:pPr>
        <w:pStyle w:val="Textoindependiente21"/>
        <w:rPr>
          <w:rFonts w:ascii="Tw Cen MT" w:hAnsi="Tw Cen MT"/>
          <w:lang w:val="es-MX"/>
        </w:rPr>
      </w:pPr>
    </w:p>
    <w:p w14:paraId="0BBBA037" w14:textId="77777777" w:rsidR="00051901" w:rsidRPr="00A1441C" w:rsidRDefault="00051901" w:rsidP="00040104">
      <w:pPr>
        <w:pStyle w:val="Textoindependiente3"/>
        <w:rPr>
          <w:rFonts w:ascii="Tw Cen MT" w:hAnsi="Tw Cen MT"/>
        </w:rPr>
      </w:pPr>
      <w:r w:rsidRPr="00A1441C">
        <w:rPr>
          <w:rFonts w:ascii="Tw Cen MT" w:hAnsi="Tw Cen MT"/>
        </w:rPr>
        <w:t>A celebrarse el día</w:t>
      </w:r>
      <w:r w:rsidRPr="00A1441C">
        <w:rPr>
          <w:rFonts w:ascii="Tw Cen MT" w:hAnsi="Tw Cen MT"/>
          <w:b/>
        </w:rPr>
        <w:t xml:space="preserve"> </w:t>
      </w:r>
      <w:r w:rsidR="002A4044" w:rsidRPr="00A1441C">
        <w:rPr>
          <w:rFonts w:ascii="Tw Cen MT" w:hAnsi="Tw Cen MT"/>
          <w:b/>
        </w:rPr>
        <w:t>06</w:t>
      </w:r>
      <w:r w:rsidR="000152B6" w:rsidRPr="00A1441C">
        <w:rPr>
          <w:rFonts w:ascii="Tw Cen MT" w:hAnsi="Tw Cen MT"/>
          <w:b/>
        </w:rPr>
        <w:t xml:space="preserve"> DE </w:t>
      </w:r>
      <w:r w:rsidR="002A4044" w:rsidRPr="00A1441C">
        <w:rPr>
          <w:rFonts w:ascii="Tw Cen MT" w:hAnsi="Tw Cen MT"/>
          <w:b/>
        </w:rPr>
        <w:t>DICI</w:t>
      </w:r>
      <w:r w:rsidR="000152B6" w:rsidRPr="00A1441C">
        <w:rPr>
          <w:rFonts w:ascii="Tw Cen MT" w:hAnsi="Tw Cen MT"/>
          <w:b/>
        </w:rPr>
        <w:t>EMBRE</w:t>
      </w:r>
      <w:r w:rsidR="001B7D15" w:rsidRPr="00A1441C">
        <w:rPr>
          <w:rFonts w:ascii="Tw Cen MT" w:hAnsi="Tw Cen MT"/>
          <w:b/>
        </w:rPr>
        <w:t xml:space="preserve"> DE 201</w:t>
      </w:r>
      <w:r w:rsidR="00F8071E" w:rsidRPr="00A1441C">
        <w:rPr>
          <w:rFonts w:ascii="Tw Cen MT" w:hAnsi="Tw Cen MT"/>
          <w:b/>
        </w:rPr>
        <w:t>8</w:t>
      </w:r>
      <w:r w:rsidR="001B7D15" w:rsidRPr="00A1441C">
        <w:rPr>
          <w:rFonts w:ascii="Tw Cen MT" w:hAnsi="Tw Cen MT"/>
          <w:b/>
        </w:rPr>
        <w:t xml:space="preserve"> a las 1</w:t>
      </w:r>
      <w:r w:rsidR="000152B6" w:rsidRPr="00A1441C">
        <w:rPr>
          <w:rFonts w:ascii="Tw Cen MT" w:hAnsi="Tw Cen MT"/>
          <w:b/>
        </w:rPr>
        <w:t>2</w:t>
      </w:r>
      <w:r w:rsidRPr="00A1441C">
        <w:rPr>
          <w:rFonts w:ascii="Tw Cen MT" w:hAnsi="Tw Cen MT"/>
          <w:b/>
        </w:rPr>
        <w:t>:00</w:t>
      </w:r>
      <w:r w:rsidRPr="00A1441C">
        <w:rPr>
          <w:rFonts w:ascii="Tw Cen MT" w:hAnsi="Tw Cen MT"/>
        </w:rPr>
        <w:t xml:space="preserve"> hrs. en la</w:t>
      </w:r>
      <w:r w:rsidR="00620A53" w:rsidRPr="00A1441C">
        <w:rPr>
          <w:rFonts w:ascii="Tw Cen MT" w:hAnsi="Tw Cen MT"/>
        </w:rPr>
        <w:t xml:space="preserve"> Sala de J</w:t>
      </w:r>
      <w:r w:rsidRPr="00A1441C">
        <w:rPr>
          <w:rFonts w:ascii="Tw Cen MT" w:hAnsi="Tw Cen MT"/>
        </w:rPr>
        <w:t xml:space="preserve">untas de la </w:t>
      </w:r>
      <w:r w:rsidR="00F8071E" w:rsidRPr="00A1441C">
        <w:rPr>
          <w:rFonts w:ascii="Tw Cen MT" w:hAnsi="Tw Cen MT"/>
        </w:rPr>
        <w:t>Dirección de</w:t>
      </w:r>
      <w:r w:rsidRPr="00A1441C">
        <w:rPr>
          <w:rFonts w:ascii="Tw Cen MT" w:hAnsi="Tw Cen MT"/>
        </w:rPr>
        <w:t xml:space="preserve"> Adquisiciones de Bienes y Servicios de la </w:t>
      </w:r>
      <w:r w:rsidRPr="00A1441C">
        <w:rPr>
          <w:rFonts w:ascii="Tw Cen MT" w:hAnsi="Tw Cen MT"/>
          <w:b/>
        </w:rPr>
        <w:t>Secretaría de Administración y Gestión Pública</w:t>
      </w:r>
      <w:r w:rsidRPr="00A1441C">
        <w:rPr>
          <w:rFonts w:ascii="Tw Cen MT" w:hAnsi="Tw Cen MT"/>
        </w:rPr>
        <w:t xml:space="preserve"> del Gobierno del Estado de Colima, ubicada en la planta baja del edificio “B” del Complejo Administrativo de Gobierno del Estado sito en Av. Ejército Mexicano Esq. 3er Anillo Periférico, Col. El Diezmo, C. P. 28010, Colima Col</w:t>
      </w:r>
      <w:r w:rsidRPr="00A1441C">
        <w:rPr>
          <w:rFonts w:ascii="Tw Cen MT" w:hAnsi="Tw Cen MT"/>
          <w:b/>
        </w:rPr>
        <w:t xml:space="preserve">. </w:t>
      </w:r>
      <w:r w:rsidRPr="00A1441C">
        <w:rPr>
          <w:rFonts w:ascii="Tw Cen MT" w:hAnsi="Tw Cen MT"/>
        </w:rPr>
        <w:t>Los licitantes entregarán sus proposiciones técnicas y económicas en sobre cerrado.</w:t>
      </w:r>
    </w:p>
    <w:p w14:paraId="37FE0FBC" w14:textId="77777777" w:rsidR="00F8071E" w:rsidRPr="00A1441C" w:rsidRDefault="00F8071E" w:rsidP="00040104">
      <w:pPr>
        <w:pStyle w:val="Textoindependiente3"/>
        <w:rPr>
          <w:rFonts w:ascii="Tw Cen MT" w:hAnsi="Tw Cen MT"/>
        </w:rPr>
      </w:pPr>
    </w:p>
    <w:p w14:paraId="28AE6A27" w14:textId="77777777" w:rsidR="00F8071E" w:rsidRPr="00A1441C" w:rsidRDefault="00F8071E" w:rsidP="00950E5C">
      <w:pPr>
        <w:spacing w:after="0" w:line="240" w:lineRule="auto"/>
        <w:jc w:val="both"/>
        <w:rPr>
          <w:rFonts w:ascii="Tw Cen MT" w:hAnsi="Tw Cen MT" w:cs="Arial"/>
        </w:rPr>
      </w:pPr>
      <w:r w:rsidRPr="00A1441C">
        <w:rPr>
          <w:rFonts w:ascii="Tw Cen MT" w:hAnsi="Tw Cen MT" w:cs="Arial"/>
        </w:rPr>
        <w:t xml:space="preserve">En la apertura del sobre cerrado, la convocante únicamente hará constar la documentación que presentó cada uno de los licitantes, sin entrar al análisis cualitativo, técnico, legal o administrativo de su contenido, el cual se efectuará posteriormente durante el proceso de evaluación cualitativa de las propuestas </w:t>
      </w:r>
      <w:r w:rsidR="003116A0" w:rsidRPr="00A1441C">
        <w:rPr>
          <w:rFonts w:ascii="Tw Cen MT" w:hAnsi="Tw Cen MT" w:cs="Arial"/>
        </w:rPr>
        <w:t>por el área r</w:t>
      </w:r>
      <w:r w:rsidRPr="00A1441C">
        <w:rPr>
          <w:rFonts w:ascii="Tw Cen MT" w:hAnsi="Tw Cen MT" w:cs="Arial"/>
        </w:rPr>
        <w:t>equirente a través de un ASESOR TÉCNICO nombrado por la misma.</w:t>
      </w:r>
    </w:p>
    <w:p w14:paraId="462B1F40" w14:textId="77777777" w:rsidR="00950E5C" w:rsidRPr="00A1441C" w:rsidRDefault="00950E5C" w:rsidP="00950E5C">
      <w:pPr>
        <w:spacing w:after="0" w:line="240" w:lineRule="auto"/>
        <w:jc w:val="both"/>
        <w:rPr>
          <w:rFonts w:ascii="Tw Cen MT" w:hAnsi="Tw Cen MT" w:cs="Arial"/>
        </w:rPr>
      </w:pPr>
    </w:p>
    <w:p w14:paraId="7F5AC638" w14:textId="77777777" w:rsidR="00051901" w:rsidRDefault="00051901" w:rsidP="00505FA7">
      <w:pPr>
        <w:spacing w:after="0" w:line="240" w:lineRule="auto"/>
        <w:jc w:val="both"/>
        <w:rPr>
          <w:rFonts w:ascii="Tw Cen MT" w:hAnsi="Tw Cen MT" w:cs="Arial"/>
        </w:rPr>
      </w:pPr>
      <w:r w:rsidRPr="00A1441C">
        <w:rPr>
          <w:rFonts w:ascii="Tw Cen MT" w:hAnsi="Tw Cen MT" w:cs="Arial"/>
          <w:lang w:val="es-ES"/>
        </w:rPr>
        <w:t xml:space="preserve">De entre los licitantes que hayan asistido, éstos elegirán a uno, que en forma conjunta </w:t>
      </w:r>
      <w:r w:rsidRPr="002D065F">
        <w:rPr>
          <w:rFonts w:ascii="Tw Cen MT" w:hAnsi="Tw Cen MT" w:cs="Arial"/>
          <w:lang w:val="es-ES"/>
        </w:rPr>
        <w:t>con el servidor</w:t>
      </w:r>
      <w:r>
        <w:rPr>
          <w:rFonts w:ascii="Tw Cen MT" w:hAnsi="Tw Cen MT" w:cs="Arial"/>
          <w:lang w:val="es-ES"/>
        </w:rPr>
        <w:t xml:space="preserve"> público que el presidente del C</w:t>
      </w:r>
      <w:r w:rsidRPr="002D065F">
        <w:rPr>
          <w:rFonts w:ascii="Tw Cen MT" w:hAnsi="Tw Cen MT" w:cs="Arial"/>
          <w:lang w:val="es-ES"/>
        </w:rPr>
        <w:t>omité</w:t>
      </w:r>
      <w:r>
        <w:rPr>
          <w:rFonts w:ascii="Tw Cen MT" w:hAnsi="Tw Cen MT" w:cs="Arial"/>
          <w:lang w:val="es-ES"/>
        </w:rPr>
        <w:t xml:space="preserve"> de Adquisiciones</w:t>
      </w:r>
      <w:r w:rsidRPr="002D065F">
        <w:rPr>
          <w:rFonts w:ascii="Tw Cen MT" w:hAnsi="Tw Cen MT" w:cs="Arial"/>
          <w:lang w:val="es-ES"/>
        </w:rPr>
        <w:t xml:space="preserve"> designe, rubricarán las partes de las propuestas presentadas por los licitantes participantes. Con fundamento en el artículo 36 NUMERAL 3 fracción II, de la Ley de Adquisiciones, Arrendamientos y Servicios </w:t>
      </w:r>
      <w:r w:rsidR="003116A0">
        <w:rPr>
          <w:rFonts w:ascii="Tw Cen MT" w:hAnsi="Tw Cen MT" w:cs="Arial"/>
          <w:lang w:val="es-ES"/>
        </w:rPr>
        <w:t>del Sector Público</w:t>
      </w:r>
      <w:r w:rsidRPr="002D065F">
        <w:rPr>
          <w:rFonts w:ascii="Tw Cen MT" w:hAnsi="Tw Cen MT" w:cs="Arial"/>
          <w:lang w:val="es-ES"/>
        </w:rPr>
        <w:t xml:space="preserve"> del Estado de Colima</w:t>
      </w:r>
      <w:r w:rsidRPr="002D065F">
        <w:rPr>
          <w:rFonts w:ascii="Tw Cen MT" w:hAnsi="Tw Cen MT" w:cs="Arial"/>
        </w:rPr>
        <w:t>.</w:t>
      </w:r>
    </w:p>
    <w:p w14:paraId="587348BB" w14:textId="77777777" w:rsidR="00505FA7" w:rsidRPr="002D065F" w:rsidRDefault="00505FA7" w:rsidP="00505FA7">
      <w:pPr>
        <w:spacing w:after="0" w:line="240" w:lineRule="auto"/>
        <w:jc w:val="both"/>
        <w:rPr>
          <w:rFonts w:ascii="Tw Cen MT" w:hAnsi="Tw Cen MT" w:cs="Arial"/>
          <w:lang w:val="es-ES"/>
        </w:rPr>
      </w:pPr>
    </w:p>
    <w:p w14:paraId="59BA0779" w14:textId="77777777" w:rsidR="00051901" w:rsidRDefault="00051901" w:rsidP="00505FA7">
      <w:pPr>
        <w:spacing w:after="0" w:line="240" w:lineRule="auto"/>
        <w:jc w:val="both"/>
        <w:rPr>
          <w:rFonts w:ascii="Tw Cen MT" w:hAnsi="Tw Cen MT" w:cs="Arial"/>
          <w:lang w:val="es-ES"/>
        </w:rPr>
      </w:pPr>
      <w:r w:rsidRPr="002D065F">
        <w:rPr>
          <w:rFonts w:ascii="Tw Cen MT" w:hAnsi="Tw Cen MT" w:cs="Arial"/>
          <w:lang w:val="es-ES"/>
        </w:rPr>
        <w:t>Se levantará acta que servirá de constancia de la celebración del acto de presentación y apertura de las propuestas, en la que se hará constar los documentos de participación y las propuestas técnicas y económicas de manera</w:t>
      </w:r>
      <w:r>
        <w:rPr>
          <w:rFonts w:ascii="Tw Cen MT" w:hAnsi="Tw Cen MT" w:cs="Arial"/>
          <w:lang w:val="es-ES"/>
        </w:rPr>
        <w:t xml:space="preserve"> cuantitativa,</w:t>
      </w:r>
      <w:r w:rsidRPr="002D065F">
        <w:rPr>
          <w:rFonts w:ascii="Tw Cen MT" w:hAnsi="Tw Cen MT" w:cs="Arial"/>
          <w:lang w:val="es-ES"/>
        </w:rPr>
        <w:t xml:space="preserve"> en donde queda plasmado el importe de cada una de ellas.</w:t>
      </w:r>
    </w:p>
    <w:p w14:paraId="50BD891E" w14:textId="77777777" w:rsidR="00505FA7" w:rsidRPr="002D065F" w:rsidRDefault="00505FA7" w:rsidP="00505FA7">
      <w:pPr>
        <w:spacing w:after="0" w:line="240" w:lineRule="auto"/>
        <w:jc w:val="both"/>
        <w:rPr>
          <w:rFonts w:ascii="Tw Cen MT" w:hAnsi="Tw Cen MT" w:cs="Arial"/>
          <w:lang w:val="es-ES"/>
        </w:rPr>
      </w:pPr>
    </w:p>
    <w:p w14:paraId="12422DC6" w14:textId="77777777" w:rsidR="00051901" w:rsidRDefault="00051901" w:rsidP="00505FA7">
      <w:pPr>
        <w:spacing w:after="0" w:line="240" w:lineRule="auto"/>
        <w:jc w:val="both"/>
        <w:rPr>
          <w:rFonts w:ascii="Tw Cen MT" w:hAnsi="Tw Cen MT" w:cs="Arial"/>
        </w:rPr>
      </w:pPr>
      <w:r w:rsidRPr="002D065F">
        <w:rPr>
          <w:rFonts w:ascii="Tw Cen MT" w:hAnsi="Tw Cen MT" w:cs="Arial"/>
        </w:rPr>
        <w:t xml:space="preserve">La información correspondiente a esta etapa, se podrá consultar en la dirección electrónica </w:t>
      </w:r>
      <w:hyperlink r:id="rId13" w:history="1">
        <w:hyperlink r:id="rId14" w:history="1">
          <w:r w:rsidRPr="002D065F">
            <w:rPr>
              <w:rStyle w:val="Hipervnculo"/>
              <w:rFonts w:ascii="Tw Cen MT" w:hAnsi="Tw Cen MT"/>
              <w:b/>
              <w:bCs/>
            </w:rPr>
            <w:t>http://www.colima-estado.gob.mx</w:t>
          </w:r>
        </w:hyperlink>
      </w:hyperlink>
      <w:r w:rsidRPr="002D065F">
        <w:rPr>
          <w:rFonts w:ascii="Tw Cen MT" w:hAnsi="Tw Cen MT" w:cs="Arial"/>
        </w:rPr>
        <w:t>, donde estará a su disposición a más tardar el día hábil siguiente a aquel en que se hubiera celebrado.</w:t>
      </w:r>
    </w:p>
    <w:p w14:paraId="0FE2D1A9" w14:textId="77777777" w:rsidR="00505FA7" w:rsidRDefault="00505FA7" w:rsidP="00505FA7">
      <w:pPr>
        <w:spacing w:after="0" w:line="240" w:lineRule="auto"/>
        <w:jc w:val="both"/>
        <w:rPr>
          <w:rFonts w:ascii="Tw Cen MT" w:hAnsi="Tw Cen MT" w:cs="Arial"/>
        </w:rPr>
      </w:pPr>
    </w:p>
    <w:p w14:paraId="0B91F3E0" w14:textId="77777777" w:rsidR="00051901" w:rsidRDefault="00F8071E" w:rsidP="00505FA7">
      <w:pPr>
        <w:spacing w:after="0" w:line="240" w:lineRule="auto"/>
        <w:jc w:val="both"/>
        <w:rPr>
          <w:rFonts w:ascii="Tw Cen MT" w:hAnsi="Tw Cen MT" w:cs="Arial"/>
        </w:rPr>
      </w:pPr>
      <w:r w:rsidRPr="00020183">
        <w:rPr>
          <w:rFonts w:ascii="Tw Cen MT" w:hAnsi="Tw Cen MT" w:cs="Arial"/>
        </w:rPr>
        <w:t>Si existe presunción de falsedad en relación con la información presentada por un licitante, el Comité lo comunicará a la Contraloría General del Estado, conforme a lo dispuesto por los artículos 102 de la Ley de Adquisiciones, Arrendamientos y Servicios del Sector Público del Estado de Colima y 36 fracción IV de</w:t>
      </w:r>
      <w:r>
        <w:rPr>
          <w:rFonts w:ascii="Tw Cen MT" w:hAnsi="Tw Cen MT" w:cs="Arial"/>
        </w:rPr>
        <w:t xml:space="preserve"> su</w:t>
      </w:r>
      <w:r w:rsidRPr="00020183">
        <w:rPr>
          <w:rFonts w:ascii="Tw Cen MT" w:hAnsi="Tw Cen MT" w:cs="Arial"/>
        </w:rPr>
        <w:t xml:space="preserve"> Reglamento</w:t>
      </w:r>
      <w:r>
        <w:rPr>
          <w:rFonts w:ascii="Tw Cen MT" w:hAnsi="Tw Cen MT" w:cs="Arial"/>
        </w:rPr>
        <w:t>.</w:t>
      </w:r>
    </w:p>
    <w:p w14:paraId="794583AE" w14:textId="77777777" w:rsidR="002A4044" w:rsidRPr="004954A0" w:rsidRDefault="002A4044" w:rsidP="00505FA7">
      <w:pPr>
        <w:spacing w:after="0" w:line="240" w:lineRule="auto"/>
        <w:jc w:val="both"/>
        <w:rPr>
          <w:rFonts w:ascii="Tw Cen MT" w:hAnsi="Tw Cen MT" w:cs="Arial"/>
        </w:rPr>
      </w:pPr>
    </w:p>
    <w:p w14:paraId="7AD9A9F6" w14:textId="77777777" w:rsidR="00051901" w:rsidRPr="002D065F" w:rsidRDefault="00051901" w:rsidP="00505FA7">
      <w:pPr>
        <w:spacing w:after="0" w:line="240" w:lineRule="auto"/>
        <w:rPr>
          <w:rFonts w:ascii="Tw Cen MT" w:hAnsi="Tw Cen MT" w:cs="Arial"/>
          <w:b/>
          <w:lang w:val="es-ES"/>
        </w:rPr>
      </w:pPr>
      <w:r w:rsidRPr="002D065F">
        <w:rPr>
          <w:rFonts w:ascii="Tw Cen MT" w:hAnsi="Tw Cen MT" w:cs="Arial"/>
          <w:b/>
          <w:lang w:val="es-ES"/>
        </w:rPr>
        <w:t xml:space="preserve">2.4.1 </w:t>
      </w:r>
      <w:r w:rsidR="007A7008">
        <w:rPr>
          <w:rFonts w:ascii="Tw Cen MT" w:hAnsi="Tw Cen MT" w:cs="Arial"/>
          <w:b/>
          <w:lang w:val="es-ES"/>
        </w:rPr>
        <w:tab/>
      </w:r>
      <w:r w:rsidRPr="002D065F">
        <w:rPr>
          <w:rFonts w:ascii="Tw Cen MT" w:hAnsi="Tw Cen MT" w:cs="Arial"/>
          <w:b/>
          <w:lang w:val="es-ES"/>
        </w:rPr>
        <w:t>EVALUACIÓN DE LAS PROPUESTAS.</w:t>
      </w:r>
    </w:p>
    <w:p w14:paraId="0B5A3709" w14:textId="77777777" w:rsidR="00505FA7" w:rsidRDefault="00505FA7" w:rsidP="00505FA7">
      <w:pPr>
        <w:spacing w:after="0" w:line="240" w:lineRule="auto"/>
        <w:jc w:val="both"/>
        <w:rPr>
          <w:rFonts w:ascii="Tw Cen MT" w:hAnsi="Tw Cen MT" w:cs="Arial"/>
          <w:lang w:val="es-ES"/>
        </w:rPr>
      </w:pPr>
    </w:p>
    <w:p w14:paraId="1EFE00B4" w14:textId="77777777" w:rsidR="00051901" w:rsidRDefault="00051901" w:rsidP="00505FA7">
      <w:pPr>
        <w:spacing w:after="0" w:line="240" w:lineRule="auto"/>
        <w:jc w:val="both"/>
        <w:rPr>
          <w:rFonts w:ascii="Tw Cen MT" w:hAnsi="Tw Cen MT" w:cs="Arial"/>
          <w:lang w:val="es-ES"/>
        </w:rPr>
      </w:pPr>
      <w:r w:rsidRPr="002D065F">
        <w:rPr>
          <w:rFonts w:ascii="Tw Cen MT" w:hAnsi="Tw Cen MT" w:cs="Arial"/>
          <w:lang w:val="es-ES"/>
        </w:rPr>
        <w:t xml:space="preserve">Para la evaluación de las propuestas, se utilizará el MÉTODO DE EVALUACIÓN BINARIO, de conformidad con el artículo 40 numeral 4 de la Ley de Adquisiciones, Arrendamientos y Servicios </w:t>
      </w:r>
      <w:r w:rsidR="00505FA7">
        <w:rPr>
          <w:rFonts w:ascii="Tw Cen MT" w:hAnsi="Tw Cen MT" w:cs="Arial"/>
          <w:lang w:val="es-ES"/>
        </w:rPr>
        <w:t>del Sector Público</w:t>
      </w:r>
      <w:r w:rsidRPr="002D065F">
        <w:rPr>
          <w:rFonts w:ascii="Tw Cen MT" w:hAnsi="Tw Cen MT" w:cs="Arial"/>
          <w:lang w:val="es-ES"/>
        </w:rPr>
        <w:t xml:space="preserve"> del Estado de Colima</w:t>
      </w:r>
      <w:r w:rsidRPr="002D065F">
        <w:rPr>
          <w:rFonts w:ascii="Tw Cen MT" w:hAnsi="Tw Cen MT" w:cs="Arial"/>
        </w:rPr>
        <w:t>.</w:t>
      </w:r>
      <w:r w:rsidRPr="002D065F">
        <w:rPr>
          <w:rFonts w:ascii="Tw Cen MT" w:hAnsi="Tw Cen MT" w:cs="Arial"/>
          <w:lang w:val="es-ES"/>
        </w:rPr>
        <w:t xml:space="preserve">, utilizando los criterios señalados en el </w:t>
      </w:r>
      <w:r w:rsidRPr="004512AE">
        <w:rPr>
          <w:rFonts w:ascii="Tw Cen MT" w:hAnsi="Tw Cen MT" w:cs="Arial"/>
          <w:b/>
          <w:lang w:val="es-ES"/>
        </w:rPr>
        <w:t>punto 8</w:t>
      </w:r>
      <w:r w:rsidR="00620A53">
        <w:rPr>
          <w:rFonts w:ascii="Tw Cen MT" w:hAnsi="Tw Cen MT" w:cs="Arial"/>
          <w:lang w:val="es-ES"/>
        </w:rPr>
        <w:t xml:space="preserve"> de las presentes bases.</w:t>
      </w:r>
    </w:p>
    <w:p w14:paraId="116DC838" w14:textId="77777777" w:rsidR="00040104" w:rsidRPr="002D065F" w:rsidRDefault="00040104" w:rsidP="00040104">
      <w:pPr>
        <w:spacing w:after="0"/>
        <w:jc w:val="both"/>
        <w:rPr>
          <w:rFonts w:ascii="Tw Cen MT" w:hAnsi="Tw Cen MT" w:cs="Arial"/>
          <w:lang w:val="es-ES"/>
        </w:rPr>
      </w:pPr>
    </w:p>
    <w:p w14:paraId="3BA6C31E" w14:textId="77777777" w:rsidR="00051901" w:rsidRPr="002D065F" w:rsidRDefault="00051901" w:rsidP="00040104">
      <w:pPr>
        <w:spacing w:after="0"/>
        <w:rPr>
          <w:rFonts w:ascii="Tw Cen MT" w:hAnsi="Tw Cen MT" w:cs="Arial"/>
          <w:b/>
          <w:bCs/>
        </w:rPr>
      </w:pPr>
      <w:r w:rsidRPr="002D065F">
        <w:rPr>
          <w:rFonts w:ascii="Tw Cen MT" w:hAnsi="Tw Cen MT" w:cs="Arial"/>
          <w:b/>
          <w:bCs/>
        </w:rPr>
        <w:t>2.5</w:t>
      </w:r>
      <w:r w:rsidRPr="002D065F">
        <w:rPr>
          <w:rFonts w:ascii="Tw Cen MT" w:hAnsi="Tw Cen MT" w:cs="Arial"/>
          <w:b/>
          <w:bCs/>
        </w:rPr>
        <w:tab/>
        <w:t xml:space="preserve">FALLO. </w:t>
      </w:r>
    </w:p>
    <w:p w14:paraId="07982746" w14:textId="77777777" w:rsidR="00EB179D" w:rsidRDefault="00EB179D" w:rsidP="00EB179D">
      <w:pPr>
        <w:spacing w:after="0" w:line="240" w:lineRule="auto"/>
        <w:jc w:val="both"/>
        <w:rPr>
          <w:rFonts w:ascii="Tw Cen MT" w:hAnsi="Tw Cen MT" w:cs="Arial"/>
        </w:rPr>
      </w:pPr>
    </w:p>
    <w:p w14:paraId="732765F1" w14:textId="77777777" w:rsidR="00051901" w:rsidRPr="00A1441C" w:rsidRDefault="00051901" w:rsidP="00EB179D">
      <w:pPr>
        <w:spacing w:after="0" w:line="240" w:lineRule="auto"/>
        <w:jc w:val="both"/>
        <w:rPr>
          <w:rFonts w:ascii="Tw Cen MT" w:hAnsi="Tw Cen MT" w:cs="Arial"/>
        </w:rPr>
      </w:pPr>
      <w:r w:rsidRPr="002D065F">
        <w:rPr>
          <w:rFonts w:ascii="Tw Cen MT" w:hAnsi="Tw Cen MT" w:cs="Arial"/>
        </w:rPr>
        <w:t xml:space="preserve">A </w:t>
      </w:r>
      <w:r w:rsidRPr="00EE1EB1">
        <w:rPr>
          <w:rFonts w:ascii="Tw Cen MT" w:hAnsi="Tw Cen MT" w:cs="Arial"/>
        </w:rPr>
        <w:t xml:space="preserve">celebrarse </w:t>
      </w:r>
      <w:r w:rsidRPr="002A4044">
        <w:rPr>
          <w:rFonts w:ascii="Tw Cen MT" w:hAnsi="Tw Cen MT" w:cs="Arial"/>
          <w:bCs/>
        </w:rPr>
        <w:t>el día</w:t>
      </w:r>
      <w:r w:rsidRPr="000152B6">
        <w:rPr>
          <w:rFonts w:ascii="Tw Cen MT" w:hAnsi="Tw Cen MT" w:cs="Arial"/>
          <w:b/>
          <w:bCs/>
        </w:rPr>
        <w:t xml:space="preserve"> </w:t>
      </w:r>
      <w:r w:rsidR="000152B6" w:rsidRPr="00A1441C">
        <w:rPr>
          <w:rFonts w:ascii="Tw Cen MT" w:hAnsi="Tw Cen MT" w:cs="Arial"/>
          <w:b/>
          <w:bCs/>
        </w:rPr>
        <w:t>1</w:t>
      </w:r>
      <w:r w:rsidR="002A4044" w:rsidRPr="00A1441C">
        <w:rPr>
          <w:rFonts w:ascii="Tw Cen MT" w:hAnsi="Tw Cen MT" w:cs="Arial"/>
          <w:b/>
          <w:bCs/>
        </w:rPr>
        <w:t>0</w:t>
      </w:r>
      <w:r w:rsidR="000152B6" w:rsidRPr="00A1441C">
        <w:rPr>
          <w:rFonts w:ascii="Tw Cen MT" w:hAnsi="Tw Cen MT" w:cs="Arial"/>
          <w:b/>
          <w:bCs/>
        </w:rPr>
        <w:t xml:space="preserve"> DE </w:t>
      </w:r>
      <w:r w:rsidR="002A4044" w:rsidRPr="00A1441C">
        <w:rPr>
          <w:rFonts w:ascii="Tw Cen MT" w:hAnsi="Tw Cen MT" w:cs="Arial"/>
          <w:b/>
          <w:bCs/>
        </w:rPr>
        <w:t>DICI</w:t>
      </w:r>
      <w:r w:rsidR="000152B6" w:rsidRPr="00A1441C">
        <w:rPr>
          <w:rFonts w:ascii="Tw Cen MT" w:hAnsi="Tw Cen MT" w:cs="Arial"/>
          <w:b/>
          <w:bCs/>
        </w:rPr>
        <w:t>EMBRE</w:t>
      </w:r>
      <w:r w:rsidRPr="00A1441C">
        <w:rPr>
          <w:rFonts w:ascii="Tw Cen MT" w:hAnsi="Tw Cen MT" w:cs="Arial"/>
          <w:b/>
          <w:bCs/>
        </w:rPr>
        <w:t xml:space="preserve"> DE 201</w:t>
      </w:r>
      <w:r w:rsidR="00F8071E" w:rsidRPr="00A1441C">
        <w:rPr>
          <w:rFonts w:ascii="Tw Cen MT" w:hAnsi="Tw Cen MT" w:cs="Arial"/>
          <w:b/>
          <w:bCs/>
        </w:rPr>
        <w:t>8</w:t>
      </w:r>
      <w:r w:rsidRPr="00A1441C">
        <w:rPr>
          <w:rFonts w:ascii="Tw Cen MT" w:hAnsi="Tw Cen MT" w:cs="Arial"/>
          <w:b/>
          <w:bCs/>
        </w:rPr>
        <w:t xml:space="preserve"> </w:t>
      </w:r>
      <w:r w:rsidRPr="00A1441C">
        <w:rPr>
          <w:rFonts w:ascii="Tw Cen MT" w:hAnsi="Tw Cen MT" w:cs="Arial"/>
          <w:bCs/>
        </w:rPr>
        <w:t>a las</w:t>
      </w:r>
      <w:r w:rsidR="000152B6" w:rsidRPr="00A1441C">
        <w:rPr>
          <w:rFonts w:ascii="Tw Cen MT" w:hAnsi="Tw Cen MT" w:cs="Arial"/>
          <w:b/>
          <w:bCs/>
        </w:rPr>
        <w:t xml:space="preserve"> 1</w:t>
      </w:r>
      <w:r w:rsidR="002A4044" w:rsidRPr="00A1441C">
        <w:rPr>
          <w:rFonts w:ascii="Tw Cen MT" w:hAnsi="Tw Cen MT" w:cs="Arial"/>
          <w:b/>
          <w:bCs/>
        </w:rPr>
        <w:t>4</w:t>
      </w:r>
      <w:r w:rsidR="00620A53" w:rsidRPr="00A1441C">
        <w:rPr>
          <w:rFonts w:ascii="Tw Cen MT" w:hAnsi="Tw Cen MT" w:cs="Arial"/>
          <w:b/>
          <w:bCs/>
        </w:rPr>
        <w:t>:00 horas</w:t>
      </w:r>
      <w:r w:rsidRPr="00A1441C">
        <w:rPr>
          <w:rFonts w:ascii="Tw Cen MT" w:hAnsi="Tw Cen MT" w:cs="Arial"/>
        </w:rPr>
        <w:t>, en</w:t>
      </w:r>
      <w:r w:rsidR="00620A53" w:rsidRPr="00A1441C">
        <w:rPr>
          <w:rFonts w:ascii="Tw Cen MT" w:hAnsi="Tw Cen MT" w:cs="Arial"/>
        </w:rPr>
        <w:t xml:space="preserve"> la Sala de J</w:t>
      </w:r>
      <w:r w:rsidRPr="00A1441C">
        <w:rPr>
          <w:rFonts w:ascii="Tw Cen MT" w:hAnsi="Tw Cen MT" w:cs="Arial"/>
        </w:rPr>
        <w:t>untas de la Dirección de Adquisiciones de Bienes y Servicios</w:t>
      </w:r>
      <w:r w:rsidR="00620A53" w:rsidRPr="00A1441C">
        <w:rPr>
          <w:rFonts w:ascii="Tw Cen MT" w:hAnsi="Tw Cen MT" w:cs="Arial"/>
        </w:rPr>
        <w:t>, ubicada</w:t>
      </w:r>
      <w:r w:rsidRPr="00A1441C">
        <w:rPr>
          <w:rFonts w:ascii="Tw Cen MT" w:hAnsi="Tw Cen MT" w:cs="Arial"/>
        </w:rPr>
        <w:t xml:space="preserve"> </w:t>
      </w:r>
      <w:r w:rsidR="00620A53" w:rsidRPr="00A1441C">
        <w:rPr>
          <w:rFonts w:ascii="Tw Cen MT" w:hAnsi="Tw Cen MT" w:cs="Arial"/>
        </w:rPr>
        <w:t xml:space="preserve">el Complejo Administrativo sito </w:t>
      </w:r>
      <w:r w:rsidRPr="00A1441C">
        <w:rPr>
          <w:rFonts w:ascii="Tw Cen MT" w:hAnsi="Tw Cen MT" w:cs="Arial"/>
        </w:rPr>
        <w:t>en</w:t>
      </w:r>
      <w:r w:rsidR="00620A53" w:rsidRPr="00A1441C">
        <w:rPr>
          <w:rFonts w:ascii="Tw Cen MT" w:hAnsi="Tw Cen MT" w:cs="Arial"/>
        </w:rPr>
        <w:t xml:space="preserve"> Av. Ejército Mexicano esq. 3</w:t>
      </w:r>
      <w:r w:rsidRPr="00A1441C">
        <w:rPr>
          <w:rFonts w:ascii="Tw Cen MT" w:hAnsi="Tw Cen MT" w:cs="Arial"/>
        </w:rPr>
        <w:t xml:space="preserve">er Anillo Periférico </w:t>
      </w:r>
      <w:r w:rsidR="00620A53" w:rsidRPr="00A1441C">
        <w:rPr>
          <w:rFonts w:ascii="Tw Cen MT" w:hAnsi="Tw Cen MT" w:cs="Arial"/>
        </w:rPr>
        <w:t>Edificio B planta baja, C</w:t>
      </w:r>
      <w:r w:rsidRPr="00A1441C">
        <w:rPr>
          <w:rFonts w:ascii="Tw Cen MT" w:hAnsi="Tw Cen MT" w:cs="Arial"/>
        </w:rPr>
        <w:t>olonia El Di</w:t>
      </w:r>
      <w:r w:rsidR="00620A53" w:rsidRPr="00A1441C">
        <w:rPr>
          <w:rFonts w:ascii="Tw Cen MT" w:hAnsi="Tw Cen MT" w:cs="Arial"/>
        </w:rPr>
        <w:t>ezmo, C.P. 28010, Colima, Col. E</w:t>
      </w:r>
      <w:r w:rsidRPr="00A1441C">
        <w:rPr>
          <w:rFonts w:ascii="Tw Cen MT" w:hAnsi="Tw Cen MT" w:cs="Arial"/>
        </w:rPr>
        <w:t>n el acto se dará a conocer el fallo de la licitación a la que libremente podrán asistir los licitantes que hubieren participado en las etapas de presentación de proposiciones y apertura de propuestas técnicas y económicas.</w:t>
      </w:r>
    </w:p>
    <w:p w14:paraId="497ED3A0" w14:textId="77777777" w:rsidR="00EB179D" w:rsidRPr="00A1441C" w:rsidRDefault="00EB179D" w:rsidP="00EB179D">
      <w:pPr>
        <w:spacing w:after="0" w:line="240" w:lineRule="auto"/>
        <w:jc w:val="both"/>
        <w:rPr>
          <w:rFonts w:ascii="Tw Cen MT" w:hAnsi="Tw Cen MT" w:cs="Arial"/>
        </w:rPr>
      </w:pPr>
    </w:p>
    <w:p w14:paraId="21896B62" w14:textId="77777777" w:rsidR="00051901" w:rsidRPr="00A1441C" w:rsidRDefault="00051901" w:rsidP="00EB179D">
      <w:pPr>
        <w:spacing w:after="0" w:line="240" w:lineRule="auto"/>
        <w:rPr>
          <w:rFonts w:ascii="Tw Cen MT" w:hAnsi="Tw Cen MT" w:cs="Arial"/>
          <w:lang w:val="es-ES"/>
        </w:rPr>
      </w:pPr>
      <w:r w:rsidRPr="00A1441C">
        <w:rPr>
          <w:rFonts w:ascii="Tw Cen MT" w:hAnsi="Tw Cen MT" w:cs="Arial"/>
          <w:lang w:val="es-ES"/>
        </w:rPr>
        <w:lastRenderedPageBreak/>
        <w:t>La dependencia, entidad o unidad convocante emitirá un fallo, el cual deberá contener lo siguiente:</w:t>
      </w:r>
    </w:p>
    <w:p w14:paraId="2FE9424E" w14:textId="77777777" w:rsidR="00EB179D" w:rsidRPr="00A1441C" w:rsidRDefault="00EB179D" w:rsidP="00EB179D">
      <w:pPr>
        <w:spacing w:after="0" w:line="240" w:lineRule="auto"/>
        <w:rPr>
          <w:rFonts w:ascii="Tw Cen MT" w:hAnsi="Tw Cen MT" w:cs="Arial"/>
          <w:lang w:val="es-ES"/>
        </w:rPr>
      </w:pPr>
    </w:p>
    <w:p w14:paraId="22A16A8D" w14:textId="77777777" w:rsidR="00051901" w:rsidRPr="00A1441C" w:rsidRDefault="00051901" w:rsidP="00EB179D">
      <w:pPr>
        <w:spacing w:after="0" w:line="240" w:lineRule="auto"/>
        <w:jc w:val="both"/>
        <w:rPr>
          <w:rFonts w:ascii="Tw Cen MT" w:hAnsi="Tw Cen MT" w:cs="Arial"/>
          <w:lang w:val="es-ES"/>
        </w:rPr>
      </w:pPr>
      <w:r w:rsidRPr="00A1441C">
        <w:rPr>
          <w:rFonts w:ascii="Tw Cen MT" w:hAnsi="Tw Cen MT" w:cs="Arial"/>
          <w:lang w:val="es-ES"/>
        </w:rPr>
        <w:t>La relación de licitantes cuyas propuestas se desecharon, expresando todas las razones legales, técnicas y económicas que sustentan tal determinación e indicando los puntos de la convocatoria que en cada caso se incumpla, conforme al dictam</w:t>
      </w:r>
      <w:r w:rsidR="00040104" w:rsidRPr="00A1441C">
        <w:rPr>
          <w:rFonts w:ascii="Tw Cen MT" w:hAnsi="Tw Cen MT" w:cs="Arial"/>
          <w:lang w:val="es-ES"/>
        </w:rPr>
        <w:t>en técnico del área requirente.</w:t>
      </w:r>
    </w:p>
    <w:p w14:paraId="25817040" w14:textId="77777777" w:rsidR="00B30C06" w:rsidRPr="00A1441C" w:rsidRDefault="00B30C06" w:rsidP="00EB179D">
      <w:pPr>
        <w:spacing w:after="0" w:line="240" w:lineRule="auto"/>
        <w:jc w:val="both"/>
        <w:rPr>
          <w:rFonts w:ascii="Tw Cen MT" w:hAnsi="Tw Cen MT" w:cs="Arial"/>
          <w:lang w:val="es-ES"/>
        </w:rPr>
      </w:pPr>
    </w:p>
    <w:p w14:paraId="71BC1699" w14:textId="77777777" w:rsidR="00051901" w:rsidRPr="00A1441C" w:rsidRDefault="00051901" w:rsidP="00EB179D">
      <w:pPr>
        <w:spacing w:after="0" w:line="240" w:lineRule="auto"/>
        <w:jc w:val="both"/>
        <w:rPr>
          <w:rFonts w:ascii="Tw Cen MT" w:hAnsi="Tw Cen MT" w:cs="Arial"/>
          <w:lang w:val="es-ES"/>
        </w:rPr>
      </w:pPr>
      <w:r w:rsidRPr="00A1441C">
        <w:rPr>
          <w:rFonts w:ascii="Tw Cen MT" w:hAnsi="Tw Cen MT" w:cs="Arial"/>
          <w:lang w:val="es-ES"/>
        </w:rPr>
        <w:t>La relación de licitantes cuyas propuestas resultaron solventes, describiendo en lo general dichas propuestas. Se presumirá la solvencia de las propuestas cuando no se señale expresamente incumplimiento alguno, conforme al dictam</w:t>
      </w:r>
      <w:r w:rsidR="00EB179D" w:rsidRPr="00A1441C">
        <w:rPr>
          <w:rFonts w:ascii="Tw Cen MT" w:hAnsi="Tw Cen MT" w:cs="Arial"/>
          <w:lang w:val="es-ES"/>
        </w:rPr>
        <w:t>en técnico del área requirente.</w:t>
      </w:r>
    </w:p>
    <w:p w14:paraId="57BBD322" w14:textId="77777777" w:rsidR="00B30C06" w:rsidRPr="00A1441C" w:rsidRDefault="00B30C06" w:rsidP="00EB179D">
      <w:pPr>
        <w:spacing w:after="0" w:line="240" w:lineRule="auto"/>
        <w:jc w:val="both"/>
        <w:rPr>
          <w:rFonts w:ascii="Tw Cen MT" w:hAnsi="Tw Cen MT" w:cs="Arial"/>
          <w:lang w:val="es-ES"/>
        </w:rPr>
      </w:pPr>
    </w:p>
    <w:p w14:paraId="5B9F9A63" w14:textId="77777777" w:rsidR="00EB179D" w:rsidRPr="00A1441C" w:rsidRDefault="00B30C06" w:rsidP="00EB179D">
      <w:pPr>
        <w:spacing w:after="0" w:line="240" w:lineRule="auto"/>
        <w:jc w:val="both"/>
        <w:rPr>
          <w:rFonts w:ascii="Tw Cen MT" w:eastAsia="Arial Unicode MS" w:hAnsi="Tw Cen MT" w:cs="Arial"/>
          <w:u w:color="000000"/>
          <w:lang w:eastAsia="es-MX"/>
        </w:rPr>
      </w:pPr>
      <w:r w:rsidRPr="00A1441C">
        <w:rPr>
          <w:rFonts w:ascii="Tw Cen MT" w:eastAsia="Arial Unicode MS" w:hAnsi="Tw Cen MT" w:cs="Arial"/>
          <w:u w:color="000000"/>
          <w:lang w:eastAsia="es-MX"/>
        </w:rPr>
        <w:t>E</w:t>
      </w:r>
      <w:r w:rsidR="00051901" w:rsidRPr="00A1441C">
        <w:rPr>
          <w:rFonts w:ascii="Tw Cen MT" w:eastAsia="Arial Unicode MS" w:hAnsi="Tw Cen MT" w:cs="Arial"/>
          <w:u w:color="000000"/>
          <w:lang w:eastAsia="es-MX"/>
        </w:rPr>
        <w:t xml:space="preserve">n caso de que se determine que el precio de una proposición no es aceptable o no es conveniente, se deberá anexar copia de la investigación de precios realizada o del cálculo correspondiente por el área </w:t>
      </w:r>
      <w:r w:rsidR="00EB179D" w:rsidRPr="00A1441C">
        <w:rPr>
          <w:rFonts w:ascii="Tw Cen MT" w:eastAsia="Arial Unicode MS" w:hAnsi="Tw Cen MT" w:cs="Arial"/>
          <w:u w:color="000000"/>
          <w:lang w:eastAsia="es-MX"/>
        </w:rPr>
        <w:t>requirente.</w:t>
      </w:r>
    </w:p>
    <w:p w14:paraId="14F2BC68" w14:textId="77777777" w:rsidR="00B30C06" w:rsidRPr="00A1441C" w:rsidRDefault="00B30C06" w:rsidP="00EB179D">
      <w:pPr>
        <w:spacing w:after="0" w:line="240" w:lineRule="auto"/>
        <w:jc w:val="both"/>
        <w:rPr>
          <w:rFonts w:ascii="Tw Cen MT" w:eastAsia="Arial Unicode MS" w:hAnsi="Tw Cen MT" w:cs="Arial"/>
          <w:u w:color="000000"/>
          <w:lang w:eastAsia="es-MX"/>
        </w:rPr>
      </w:pPr>
    </w:p>
    <w:p w14:paraId="3F329F99" w14:textId="77777777" w:rsidR="00051901" w:rsidRPr="00A1441C" w:rsidRDefault="00051901" w:rsidP="00EB179D">
      <w:pPr>
        <w:spacing w:after="0" w:line="240" w:lineRule="auto"/>
        <w:jc w:val="both"/>
        <w:rPr>
          <w:rFonts w:ascii="Tw Cen MT" w:hAnsi="Tw Cen MT" w:cs="Arial"/>
          <w:lang w:val="es-ES"/>
        </w:rPr>
      </w:pPr>
      <w:r w:rsidRPr="00A1441C">
        <w:rPr>
          <w:rFonts w:ascii="Tw Cen MT" w:hAnsi="Tw Cen MT" w:cs="Arial"/>
          <w:lang w:val="es-ES"/>
        </w:rPr>
        <w:t>Nombre del o los licitantes a quien se adjudica el contrato, indicando las razones que motivaron la adjudicación de acuerdo a los criterios previstos en la convocatoria, así como la indicación de la o las partidas, los conceptos y montos asigna</w:t>
      </w:r>
      <w:r w:rsidR="00EB179D" w:rsidRPr="00A1441C">
        <w:rPr>
          <w:rFonts w:ascii="Tw Cen MT" w:hAnsi="Tw Cen MT" w:cs="Arial"/>
          <w:lang w:val="es-ES"/>
        </w:rPr>
        <w:t>dos a cada licitante.</w:t>
      </w:r>
    </w:p>
    <w:p w14:paraId="142184CE" w14:textId="77777777" w:rsidR="00B30C06" w:rsidRPr="00A1441C" w:rsidRDefault="00B30C06" w:rsidP="00EB179D">
      <w:pPr>
        <w:spacing w:after="0" w:line="240" w:lineRule="auto"/>
        <w:jc w:val="both"/>
        <w:rPr>
          <w:rFonts w:ascii="Tw Cen MT" w:hAnsi="Tw Cen MT" w:cs="Arial"/>
          <w:lang w:val="es-ES"/>
        </w:rPr>
      </w:pPr>
    </w:p>
    <w:p w14:paraId="64F08C9B" w14:textId="49B04B14" w:rsidR="00051901" w:rsidRPr="00A1441C" w:rsidRDefault="00051901" w:rsidP="00EB179D">
      <w:pPr>
        <w:spacing w:after="0" w:line="240" w:lineRule="auto"/>
        <w:jc w:val="both"/>
        <w:rPr>
          <w:rFonts w:ascii="Tw Cen MT" w:hAnsi="Tw Cen MT" w:cs="Arial"/>
        </w:rPr>
      </w:pPr>
      <w:r w:rsidRPr="00A1441C">
        <w:rPr>
          <w:rFonts w:ascii="Tw Cen MT" w:hAnsi="Tw Cen MT" w:cs="Arial"/>
          <w:lang w:val="es-ES"/>
        </w:rPr>
        <w:t>Fecha</w:t>
      </w:r>
      <w:r w:rsidR="003F1553" w:rsidRPr="00A1441C">
        <w:rPr>
          <w:rFonts w:ascii="Tw Cen MT" w:hAnsi="Tw Cen MT" w:cs="Arial"/>
          <w:lang w:val="es-ES"/>
        </w:rPr>
        <w:t>,</w:t>
      </w:r>
      <w:r w:rsidRPr="00A1441C">
        <w:rPr>
          <w:rFonts w:ascii="Tw Cen MT" w:hAnsi="Tw Cen MT" w:cs="Arial"/>
          <w:lang w:val="es-ES"/>
        </w:rPr>
        <w:t xml:space="preserve"> lugar </w:t>
      </w:r>
      <w:r w:rsidR="003F1553" w:rsidRPr="00A1441C">
        <w:rPr>
          <w:rFonts w:ascii="Tw Cen MT" w:hAnsi="Tw Cen MT" w:cs="Arial"/>
          <w:lang w:val="es-ES"/>
        </w:rPr>
        <w:t xml:space="preserve">y hora </w:t>
      </w:r>
      <w:r w:rsidRPr="00A1441C">
        <w:rPr>
          <w:rFonts w:ascii="Tw Cen MT" w:hAnsi="Tw Cen MT" w:cs="Arial"/>
          <w:lang w:val="es-ES"/>
        </w:rPr>
        <w:t>para la firma del contrato,</w:t>
      </w:r>
      <w:r w:rsidRPr="00A1441C">
        <w:rPr>
          <w:rFonts w:ascii="Tw Cen MT" w:hAnsi="Tw Cen MT"/>
        </w:rPr>
        <w:t xml:space="preserve"> </w:t>
      </w:r>
      <w:r w:rsidRPr="00A1441C">
        <w:rPr>
          <w:rFonts w:ascii="Tw Cen MT" w:hAnsi="Tw Cen MT" w:cs="Arial"/>
        </w:rPr>
        <w:t>deberá realizarse dentro de los 15 días naturales siguientes a la fecha del fallo correspondiente, en la Dirección de Adquisiciones Bienes y Servicios ubicada en el Edificio B Planta Baja,</w:t>
      </w:r>
      <w:r w:rsidR="00D91BAD" w:rsidRPr="00A1441C">
        <w:rPr>
          <w:rFonts w:ascii="Tw Cen MT" w:hAnsi="Tw Cen MT" w:cs="Arial"/>
        </w:rPr>
        <w:t xml:space="preserve"> sito en Av. Ejército Mexicano esq. 3</w:t>
      </w:r>
      <w:r w:rsidRPr="00A1441C">
        <w:rPr>
          <w:rFonts w:ascii="Tw Cen MT" w:hAnsi="Tw Cen MT" w:cs="Arial"/>
        </w:rPr>
        <w:t>er Anillo Periférico, Colonia el Diezmo, C.P. 28010, Colima, Col. con el Director de Adquisiciones Bienes y Servicios</w:t>
      </w:r>
      <w:r w:rsidR="00EB179D" w:rsidRPr="00A1441C">
        <w:rPr>
          <w:rFonts w:ascii="Tw Cen MT" w:hAnsi="Tw Cen MT" w:cs="Arial"/>
        </w:rPr>
        <w:t>.</w:t>
      </w:r>
    </w:p>
    <w:p w14:paraId="7ABA3DE3" w14:textId="77777777" w:rsidR="007A683A" w:rsidRPr="00A1441C" w:rsidRDefault="007A683A" w:rsidP="00EB179D">
      <w:pPr>
        <w:spacing w:after="0" w:line="240" w:lineRule="auto"/>
        <w:jc w:val="both"/>
        <w:rPr>
          <w:rFonts w:ascii="Tw Cen MT" w:hAnsi="Tw Cen MT" w:cs="Arial"/>
        </w:rPr>
      </w:pPr>
    </w:p>
    <w:p w14:paraId="42C5F469" w14:textId="3F6DE77B" w:rsidR="007A683A" w:rsidRPr="00A1441C" w:rsidRDefault="00A83176" w:rsidP="007A683A">
      <w:pPr>
        <w:spacing w:after="0" w:line="240" w:lineRule="auto"/>
        <w:jc w:val="both"/>
        <w:rPr>
          <w:rFonts w:ascii="Tw Cen MT" w:eastAsia="Calibri" w:hAnsi="Tw Cen MT" w:cs="Arial"/>
          <w:lang w:val="es-ES"/>
        </w:rPr>
      </w:pPr>
      <w:r w:rsidRPr="00A1441C">
        <w:rPr>
          <w:rFonts w:ascii="Tw Cen MT" w:eastAsia="Calibri" w:hAnsi="Tw Cen MT" w:cs="Arial"/>
          <w:lang w:val="es-ES"/>
        </w:rPr>
        <w:t>Fecha, lugar y hora para l</w:t>
      </w:r>
      <w:r w:rsidR="007A683A" w:rsidRPr="00A1441C">
        <w:rPr>
          <w:rFonts w:ascii="Tw Cen MT" w:eastAsia="Calibri" w:hAnsi="Tw Cen MT" w:cs="Arial"/>
          <w:lang w:val="es-ES"/>
        </w:rPr>
        <w:t xml:space="preserve">a presentación de garantías conforme al </w:t>
      </w:r>
      <w:r w:rsidR="007A683A" w:rsidRPr="00A1441C">
        <w:rPr>
          <w:rFonts w:ascii="Tw Cen MT" w:eastAsia="Calibri" w:hAnsi="Tw Cen MT" w:cs="Arial"/>
          <w:b/>
          <w:lang w:val="es-ES"/>
        </w:rPr>
        <w:t>punto</w:t>
      </w:r>
      <w:r w:rsidR="007A683A" w:rsidRPr="00A1441C">
        <w:rPr>
          <w:rFonts w:ascii="Tw Cen MT" w:eastAsia="Calibri" w:hAnsi="Tw Cen MT" w:cs="Arial"/>
          <w:lang w:val="es-ES"/>
        </w:rPr>
        <w:t xml:space="preserve"> </w:t>
      </w:r>
      <w:r w:rsidR="007A683A" w:rsidRPr="00A1441C">
        <w:rPr>
          <w:rFonts w:ascii="Tw Cen MT" w:eastAsia="Calibri" w:hAnsi="Tw Cen MT" w:cs="Arial"/>
          <w:b/>
          <w:lang w:val="es-ES"/>
        </w:rPr>
        <w:t>5.1</w:t>
      </w:r>
      <w:r w:rsidR="007A683A" w:rsidRPr="00A1441C">
        <w:rPr>
          <w:rFonts w:ascii="Tw Cen MT" w:eastAsia="Calibri" w:hAnsi="Tw Cen MT" w:cs="Arial"/>
          <w:lang w:val="es-ES"/>
        </w:rPr>
        <w:t xml:space="preserve"> y, en su caso, la entrega de anticipos.</w:t>
      </w:r>
    </w:p>
    <w:p w14:paraId="3F3E41DA" w14:textId="77777777" w:rsidR="007A683A" w:rsidRPr="007A683A" w:rsidRDefault="007A683A" w:rsidP="007A683A">
      <w:pPr>
        <w:spacing w:after="0" w:line="240" w:lineRule="auto"/>
        <w:jc w:val="both"/>
        <w:rPr>
          <w:rFonts w:ascii="Tw Cen MT" w:eastAsia="Calibri" w:hAnsi="Tw Cen MT" w:cs="Arial"/>
          <w:lang w:val="es-ES"/>
        </w:rPr>
      </w:pPr>
    </w:p>
    <w:p w14:paraId="1EA1D081" w14:textId="77777777" w:rsidR="00051901" w:rsidRDefault="00051901" w:rsidP="00EB179D">
      <w:pPr>
        <w:spacing w:after="0" w:line="240" w:lineRule="auto"/>
        <w:jc w:val="both"/>
        <w:rPr>
          <w:rFonts w:ascii="Tw Cen MT" w:hAnsi="Tw Cen MT" w:cs="Arial"/>
          <w:lang w:val="es-ES"/>
        </w:rPr>
      </w:pPr>
      <w:r w:rsidRPr="002D065F">
        <w:rPr>
          <w:rFonts w:ascii="Tw Cen MT" w:hAnsi="Tw Cen MT" w:cs="Arial"/>
          <w:lang w:val="es-ES"/>
        </w:rPr>
        <w:t>Nombre, cargo y firma del servidor público que lo emite, señalando sus facultades de acuerdo con los ordenamientos jurídicos que rijan a la unidad convocante. Indicará también el nombre y cargo de los responsables de l</w:t>
      </w:r>
      <w:r w:rsidR="00EB179D">
        <w:rPr>
          <w:rFonts w:ascii="Tw Cen MT" w:hAnsi="Tw Cen MT" w:cs="Arial"/>
          <w:lang w:val="es-ES"/>
        </w:rPr>
        <w:t>a evaluación de las propuestas.</w:t>
      </w:r>
    </w:p>
    <w:p w14:paraId="40C8AC45" w14:textId="77777777" w:rsidR="00EB179D" w:rsidRPr="002D065F" w:rsidRDefault="00EB179D" w:rsidP="00EB179D">
      <w:pPr>
        <w:spacing w:after="0" w:line="240" w:lineRule="auto"/>
        <w:jc w:val="both"/>
        <w:rPr>
          <w:rFonts w:ascii="Tw Cen MT" w:hAnsi="Tw Cen MT" w:cs="Arial"/>
          <w:lang w:val="es-ES"/>
        </w:rPr>
      </w:pPr>
    </w:p>
    <w:p w14:paraId="6D85B0E0" w14:textId="77777777" w:rsidR="00051901" w:rsidRDefault="00051901" w:rsidP="00EB179D">
      <w:pPr>
        <w:spacing w:after="0" w:line="240" w:lineRule="auto"/>
        <w:jc w:val="both"/>
        <w:rPr>
          <w:rFonts w:ascii="Tw Cen MT" w:hAnsi="Tw Cen MT" w:cs="Arial"/>
        </w:rPr>
      </w:pPr>
      <w:r w:rsidRPr="002D065F">
        <w:rPr>
          <w:rFonts w:ascii="Tw Cen MT" w:hAnsi="Tw Cen MT" w:cs="Arial"/>
        </w:rPr>
        <w:t xml:space="preserve">La información correspondiente al fallo, se podrá consultar en la dirección electrónica </w:t>
      </w:r>
      <w:hyperlink r:id="rId15" w:history="1">
        <w:hyperlink r:id="rId16" w:history="1">
          <w:r w:rsidRPr="002D065F">
            <w:rPr>
              <w:rStyle w:val="Hipervnculo"/>
              <w:rFonts w:ascii="Tw Cen MT" w:hAnsi="Tw Cen MT"/>
              <w:b/>
              <w:bCs/>
            </w:rPr>
            <w:t>http://www.colima-estado.gob.mx</w:t>
          </w:r>
        </w:hyperlink>
      </w:hyperlink>
      <w:r w:rsidRPr="002D065F">
        <w:rPr>
          <w:rFonts w:ascii="Tw Cen MT" w:hAnsi="Tw Cen MT" w:cs="Arial"/>
        </w:rPr>
        <w:t xml:space="preserve">, donde estará a su disposición a más tardar el día hábil siguiente a aquel en que se hubiera celebrado. </w:t>
      </w:r>
    </w:p>
    <w:p w14:paraId="3CDF6B19" w14:textId="77777777" w:rsidR="00EB179D" w:rsidRDefault="00EB179D" w:rsidP="00EB179D">
      <w:pPr>
        <w:spacing w:after="0" w:line="240" w:lineRule="auto"/>
        <w:jc w:val="both"/>
        <w:rPr>
          <w:rFonts w:ascii="Tw Cen MT" w:hAnsi="Tw Cen MT" w:cs="Arial"/>
        </w:rPr>
      </w:pPr>
    </w:p>
    <w:p w14:paraId="621C834F" w14:textId="77777777" w:rsidR="002A4044" w:rsidRPr="001A3587" w:rsidRDefault="00051901" w:rsidP="00EB179D">
      <w:pPr>
        <w:spacing w:after="0" w:line="240" w:lineRule="auto"/>
        <w:jc w:val="both"/>
        <w:rPr>
          <w:rFonts w:ascii="Tw Cen MT" w:eastAsia="Calibri" w:hAnsi="Tw Cen MT" w:cs="Arial"/>
        </w:rPr>
      </w:pPr>
      <w:r w:rsidRPr="005C6F59">
        <w:rPr>
          <w:rFonts w:ascii="Tw Cen MT" w:hAnsi="Tw Cen MT" w:cs="Arial"/>
        </w:rPr>
        <w:t>La convocante podrá modificar la fecha para emitir el fallo de la licitación en cuyo caso se efectuará en la hora y lugar que se se</w:t>
      </w:r>
      <w:r w:rsidR="00C71CEF">
        <w:rPr>
          <w:rFonts w:ascii="Tw Cen MT" w:hAnsi="Tw Cen MT" w:cs="Arial"/>
        </w:rPr>
        <w:t xml:space="preserve">ñale en el acta correspondiente </w:t>
      </w:r>
      <w:r w:rsidR="00C71CEF" w:rsidRPr="00C71CEF">
        <w:rPr>
          <w:rFonts w:ascii="Tw Cen MT" w:eastAsia="Calibri" w:hAnsi="Tw Cen MT" w:cs="Arial"/>
        </w:rPr>
        <w:t xml:space="preserve">de conformidad a lo establecido en la fracción III del numeral 3 del artículo 36 de la ley de </w:t>
      </w:r>
      <w:r w:rsidR="00C71CEF" w:rsidRPr="00C71CEF">
        <w:rPr>
          <w:rFonts w:ascii="Tw Cen MT" w:eastAsia="Calibri" w:hAnsi="Tw Cen MT" w:cs="Arial"/>
          <w:lang w:val="es-ES"/>
        </w:rPr>
        <w:t>Adquisiciones, Arrendamientos y Servicios del Sector Público del Estado de Colima</w:t>
      </w:r>
      <w:r w:rsidR="00C71CEF" w:rsidRPr="00C71CEF">
        <w:rPr>
          <w:rFonts w:ascii="Tw Cen MT" w:eastAsia="Calibri" w:hAnsi="Tw Cen MT" w:cs="Arial"/>
        </w:rPr>
        <w:t>, y el Art 36 último párrafo de su Reglamento.</w:t>
      </w:r>
    </w:p>
    <w:p w14:paraId="7AE656BF" w14:textId="77777777" w:rsidR="003A1B73" w:rsidRPr="00040104" w:rsidRDefault="003A1B73" w:rsidP="00EB179D">
      <w:pPr>
        <w:spacing w:after="0" w:line="240" w:lineRule="auto"/>
        <w:jc w:val="both"/>
        <w:rPr>
          <w:rFonts w:ascii="Tw Cen MT" w:hAnsi="Tw Cen MT" w:cs="Arial"/>
        </w:rPr>
      </w:pPr>
    </w:p>
    <w:p w14:paraId="719AD08C" w14:textId="77777777" w:rsidR="00051901" w:rsidRPr="002D065F" w:rsidRDefault="00051901" w:rsidP="00040104">
      <w:pPr>
        <w:spacing w:after="0" w:line="240" w:lineRule="auto"/>
        <w:rPr>
          <w:rFonts w:ascii="Tw Cen MT" w:hAnsi="Tw Cen MT" w:cs="Arial"/>
          <w:b/>
          <w:bCs/>
        </w:rPr>
      </w:pPr>
      <w:r w:rsidRPr="002D065F">
        <w:rPr>
          <w:rFonts w:ascii="Tw Cen MT" w:hAnsi="Tw Cen MT" w:cs="Arial"/>
          <w:b/>
          <w:bCs/>
        </w:rPr>
        <w:t>2.6</w:t>
      </w:r>
      <w:r w:rsidR="007A7008">
        <w:rPr>
          <w:rFonts w:ascii="Tw Cen MT" w:hAnsi="Tw Cen MT" w:cs="Arial"/>
          <w:b/>
          <w:bCs/>
        </w:rPr>
        <w:tab/>
      </w:r>
      <w:r w:rsidRPr="002D065F">
        <w:rPr>
          <w:rFonts w:ascii="Tw Cen MT" w:hAnsi="Tw Cen MT" w:cs="Arial"/>
          <w:b/>
          <w:bCs/>
        </w:rPr>
        <w:t xml:space="preserve">NOTIFICACIONES A LOS LICITANTES PARTICIPANTES.  </w:t>
      </w:r>
    </w:p>
    <w:p w14:paraId="5B3F921B" w14:textId="77777777" w:rsidR="00EB179D" w:rsidRDefault="00EB179D" w:rsidP="00040104">
      <w:pPr>
        <w:spacing w:after="0" w:line="240" w:lineRule="auto"/>
        <w:jc w:val="both"/>
        <w:rPr>
          <w:rFonts w:ascii="Tw Cen MT" w:hAnsi="Tw Cen MT" w:cs="Arial"/>
        </w:rPr>
      </w:pPr>
    </w:p>
    <w:p w14:paraId="784C5ACE" w14:textId="64B26AFC" w:rsidR="00712FF0" w:rsidRDefault="00051901" w:rsidP="00040104">
      <w:pPr>
        <w:spacing w:after="0" w:line="240" w:lineRule="auto"/>
        <w:jc w:val="both"/>
        <w:rPr>
          <w:rFonts w:ascii="Tw Cen MT" w:hAnsi="Tw Cen MT" w:cs="Arial"/>
        </w:rPr>
      </w:pPr>
      <w:r w:rsidRPr="002D065F">
        <w:rPr>
          <w:rFonts w:ascii="Tw Cen MT" w:hAnsi="Tw Cen MT" w:cs="Arial"/>
        </w:rPr>
        <w:t>Para los licitantes que no hubieran asistido a los diversos actos de la licitación y que hubieran adquirido las bases, se les tendrá por notificados en forma personal, una vez que se fijen las actas y sus anexos derivadas de la celebración de dichos actos en lugar visible de la Dirección de Adquisiciones de Bienes y Servicios ubicada en el Edificio “B”</w:t>
      </w:r>
      <w:r>
        <w:rPr>
          <w:rFonts w:ascii="Tw Cen MT" w:hAnsi="Tw Cen MT" w:cs="Arial"/>
        </w:rPr>
        <w:t xml:space="preserve"> Planta Baja,</w:t>
      </w:r>
      <w:r w:rsidRPr="002D065F">
        <w:rPr>
          <w:rFonts w:ascii="Tw Cen MT" w:hAnsi="Tw Cen MT" w:cs="Arial"/>
        </w:rPr>
        <w:t xml:space="preserve"> sito en Av. Ejército Mexica</w:t>
      </w:r>
      <w:r w:rsidR="00C77FAD">
        <w:rPr>
          <w:rFonts w:ascii="Tw Cen MT" w:hAnsi="Tw Cen MT" w:cs="Arial"/>
        </w:rPr>
        <w:t>no esq. 3</w:t>
      </w:r>
      <w:r w:rsidRPr="002D065F">
        <w:rPr>
          <w:rFonts w:ascii="Tw Cen MT" w:hAnsi="Tw Cen MT" w:cs="Arial"/>
        </w:rPr>
        <w:t xml:space="preserve">er Anillo Periférico, Colonia el Diezmo, C.P. 28010, Colima, Col., así como en la dirección electrónica </w:t>
      </w:r>
      <w:hyperlink r:id="rId17" w:history="1">
        <w:hyperlink r:id="rId18" w:history="1">
          <w:r w:rsidRPr="002D065F">
            <w:rPr>
              <w:rStyle w:val="Hipervnculo"/>
              <w:rFonts w:ascii="Tw Cen MT" w:hAnsi="Tw Cen MT"/>
              <w:b/>
              <w:bCs/>
            </w:rPr>
            <w:t>http://www.colima-estado.gob.mx</w:t>
          </w:r>
        </w:hyperlink>
      </w:hyperlink>
      <w:r w:rsidRPr="002D065F">
        <w:rPr>
          <w:rFonts w:ascii="Tw Cen MT" w:hAnsi="Tw Cen MT" w:cs="Arial"/>
        </w:rPr>
        <w:t>, sin prejuicio de proporcionarse en fotocopia a su solicitud, donde estarán a su disposición a más tardar el día hábil siguiente a aquel en que se hubiera celebrado y hasta el término de cinco días hábiles contados a partir del día de la celebración de cualquiera de dichos actos.</w:t>
      </w:r>
    </w:p>
    <w:p w14:paraId="2BBF3B56" w14:textId="6C9DA742" w:rsidR="00A1441C" w:rsidRDefault="00A1441C" w:rsidP="00040104">
      <w:pPr>
        <w:spacing w:after="0" w:line="240" w:lineRule="auto"/>
        <w:jc w:val="both"/>
        <w:rPr>
          <w:rFonts w:ascii="Tw Cen MT" w:hAnsi="Tw Cen MT" w:cs="Arial"/>
        </w:rPr>
      </w:pPr>
    </w:p>
    <w:p w14:paraId="7726812A" w14:textId="77777777" w:rsidR="00A1441C" w:rsidRDefault="00A1441C" w:rsidP="00040104">
      <w:pPr>
        <w:spacing w:after="0" w:line="240" w:lineRule="auto"/>
        <w:jc w:val="both"/>
        <w:rPr>
          <w:rFonts w:ascii="Tw Cen MT" w:hAnsi="Tw Cen MT" w:cs="Arial"/>
        </w:rPr>
      </w:pPr>
    </w:p>
    <w:p w14:paraId="73314E07" w14:textId="77777777" w:rsidR="00040104" w:rsidRPr="002D065F" w:rsidRDefault="00040104" w:rsidP="00040104">
      <w:pPr>
        <w:spacing w:after="0" w:line="240" w:lineRule="auto"/>
        <w:jc w:val="both"/>
        <w:rPr>
          <w:rFonts w:ascii="Tw Cen MT" w:hAnsi="Tw Cen MT" w:cs="Arial"/>
        </w:rPr>
      </w:pPr>
    </w:p>
    <w:p w14:paraId="0C83ABBA" w14:textId="710C2A42" w:rsidR="00EB179D" w:rsidRDefault="007A7008" w:rsidP="00712FF0">
      <w:pPr>
        <w:spacing w:after="0" w:line="240" w:lineRule="auto"/>
        <w:jc w:val="both"/>
        <w:rPr>
          <w:rFonts w:ascii="Tw Cen MT" w:hAnsi="Tw Cen MT" w:cs="Arial"/>
          <w:b/>
          <w:bCs/>
        </w:rPr>
      </w:pPr>
      <w:r>
        <w:rPr>
          <w:rFonts w:ascii="Tw Cen MT" w:hAnsi="Tw Cen MT" w:cs="Arial"/>
          <w:b/>
          <w:bCs/>
        </w:rPr>
        <w:lastRenderedPageBreak/>
        <w:t>2.7</w:t>
      </w:r>
      <w:r>
        <w:rPr>
          <w:rFonts w:ascii="Tw Cen MT" w:hAnsi="Tw Cen MT" w:cs="Arial"/>
          <w:b/>
          <w:bCs/>
        </w:rPr>
        <w:tab/>
      </w:r>
      <w:r w:rsidR="00051901" w:rsidRPr="002D065F">
        <w:rPr>
          <w:rFonts w:ascii="Tw Cen MT" w:hAnsi="Tw Cen MT" w:cs="Arial"/>
          <w:b/>
          <w:bCs/>
        </w:rPr>
        <w:t xml:space="preserve">FORMA DE PRESENTACIÓN DE PROPOSICIONES: DE MANERA </w:t>
      </w:r>
      <w:r w:rsidR="00051901">
        <w:rPr>
          <w:rFonts w:ascii="Tw Cen MT" w:hAnsi="Tw Cen MT" w:cs="Arial"/>
          <w:b/>
          <w:bCs/>
        </w:rPr>
        <w:t>PERSONAL</w:t>
      </w:r>
      <w:r w:rsidR="006B7171">
        <w:rPr>
          <w:rFonts w:ascii="Tw Cen MT" w:hAnsi="Tw Cen MT" w:cs="Arial"/>
          <w:b/>
          <w:bCs/>
        </w:rPr>
        <w:t xml:space="preserve"> O </w:t>
      </w:r>
      <w:r w:rsidR="00051901" w:rsidRPr="002D065F">
        <w:rPr>
          <w:rFonts w:ascii="Tw Cen MT" w:hAnsi="Tw Cen MT" w:cs="Arial"/>
          <w:b/>
          <w:bCs/>
        </w:rPr>
        <w:t>A TRAVÉS DE SERVICIO POSTAL</w:t>
      </w:r>
      <w:r w:rsidR="006B7171">
        <w:rPr>
          <w:rFonts w:ascii="Tw Cen MT" w:hAnsi="Tw Cen MT" w:cs="Arial"/>
          <w:b/>
          <w:bCs/>
        </w:rPr>
        <w:t xml:space="preserve"> O</w:t>
      </w:r>
      <w:r w:rsidR="00701DF3">
        <w:rPr>
          <w:rFonts w:ascii="Tw Cen MT" w:hAnsi="Tw Cen MT" w:cs="Arial"/>
          <w:b/>
          <w:bCs/>
        </w:rPr>
        <w:t xml:space="preserve"> MENSAJERÍA.</w:t>
      </w:r>
    </w:p>
    <w:p w14:paraId="7ABE0D00" w14:textId="77777777" w:rsidR="00712FF0" w:rsidRPr="00712FF0" w:rsidRDefault="00712FF0" w:rsidP="00712FF0">
      <w:pPr>
        <w:spacing w:after="0" w:line="240" w:lineRule="auto"/>
        <w:jc w:val="both"/>
        <w:rPr>
          <w:rFonts w:ascii="Tw Cen MT" w:hAnsi="Tw Cen MT" w:cs="Arial"/>
          <w:b/>
          <w:bCs/>
        </w:rPr>
      </w:pPr>
    </w:p>
    <w:p w14:paraId="325FBB43" w14:textId="77777777" w:rsidR="007A7008" w:rsidRDefault="00051901" w:rsidP="00040104">
      <w:pPr>
        <w:pStyle w:val="Textoindependiente"/>
        <w:spacing w:after="0" w:line="240" w:lineRule="auto"/>
        <w:jc w:val="both"/>
        <w:rPr>
          <w:rFonts w:ascii="Tw Cen MT" w:hAnsi="Tw Cen MT"/>
        </w:rPr>
      </w:pPr>
      <w:r w:rsidRPr="002D065F">
        <w:rPr>
          <w:rFonts w:ascii="Tw Cen MT" w:hAnsi="Tw Cen MT"/>
        </w:rPr>
        <w:t>Conforme a lo dispuesto por el artículo 28 NUMERAL 4 de la Ley de Adquisiciones, Arr</w:t>
      </w:r>
      <w:r w:rsidR="00C77FAD">
        <w:rPr>
          <w:rFonts w:ascii="Tw Cen MT" w:hAnsi="Tw Cen MT"/>
        </w:rPr>
        <w:t>endamientos y Servicios del Sector Público</w:t>
      </w:r>
      <w:r w:rsidRPr="002D065F">
        <w:rPr>
          <w:rFonts w:ascii="Tw Cen MT" w:hAnsi="Tw Cen MT"/>
        </w:rPr>
        <w:t xml:space="preserve"> del Estado de Colima</w:t>
      </w:r>
      <w:r w:rsidRPr="002D065F">
        <w:rPr>
          <w:rFonts w:ascii="Tw Cen MT" w:hAnsi="Tw Cen MT"/>
          <w:b/>
          <w:bCs/>
        </w:rPr>
        <w:t>,</w:t>
      </w:r>
      <w:r w:rsidRPr="002D065F">
        <w:rPr>
          <w:rFonts w:ascii="Tw Cen MT" w:hAnsi="Tw Cen MT"/>
        </w:rPr>
        <w:t xml:space="preserve"> a elección del licitante, la entrega de propuestas a través de los medios señalados en este punto se realizará</w:t>
      </w:r>
      <w:r w:rsidR="00EB179D">
        <w:rPr>
          <w:rFonts w:ascii="Tw Cen MT" w:hAnsi="Tw Cen MT"/>
        </w:rPr>
        <w:t xml:space="preserve"> de la siguiente forma:</w:t>
      </w:r>
    </w:p>
    <w:p w14:paraId="1D9FD820" w14:textId="77777777" w:rsidR="00B30C06" w:rsidRDefault="00B30C06" w:rsidP="00040104">
      <w:pPr>
        <w:pStyle w:val="Textoindependiente"/>
        <w:spacing w:after="0" w:line="240" w:lineRule="auto"/>
        <w:jc w:val="both"/>
        <w:rPr>
          <w:rFonts w:ascii="Tw Cen MT" w:hAnsi="Tw Cen MT"/>
        </w:rPr>
      </w:pPr>
    </w:p>
    <w:p w14:paraId="183314DA" w14:textId="77777777" w:rsidR="00051901" w:rsidRPr="00040104" w:rsidRDefault="00B30C06" w:rsidP="00B30C06">
      <w:pPr>
        <w:pStyle w:val="Textoindependiente"/>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Tw Cen MT" w:hAnsi="Tw Cen MT"/>
        </w:rPr>
      </w:pPr>
      <w:r>
        <w:rPr>
          <w:rFonts w:ascii="Tw Cen MT" w:hAnsi="Tw Cen MT"/>
          <w:b/>
        </w:rPr>
        <w:t xml:space="preserve">a) </w:t>
      </w:r>
      <w:r w:rsidR="00051901" w:rsidRPr="0003197C">
        <w:rPr>
          <w:rFonts w:ascii="Tw Cen MT" w:hAnsi="Tw Cen MT"/>
          <w:b/>
        </w:rPr>
        <w:t xml:space="preserve">DE MANERA </w:t>
      </w:r>
      <w:r w:rsidR="00051901">
        <w:rPr>
          <w:rFonts w:ascii="Tw Cen MT" w:hAnsi="Tw Cen MT"/>
          <w:b/>
        </w:rPr>
        <w:t>PERSONAL</w:t>
      </w:r>
      <w:r w:rsidR="00051901" w:rsidRPr="002D065F">
        <w:rPr>
          <w:rFonts w:ascii="Tw Cen MT" w:hAnsi="Tw Cen MT"/>
        </w:rPr>
        <w:t>: el licitante podrá presentar sus propuestas de mane</w:t>
      </w:r>
      <w:r w:rsidR="00051901">
        <w:rPr>
          <w:rFonts w:ascii="Tw Cen MT" w:hAnsi="Tw Cen MT"/>
        </w:rPr>
        <w:t>ra personal en forma documental</w:t>
      </w:r>
      <w:r w:rsidR="00051901" w:rsidRPr="002D065F">
        <w:rPr>
          <w:rFonts w:ascii="Tw Cen MT" w:hAnsi="Tw Cen MT"/>
        </w:rPr>
        <w:t xml:space="preserve"> y por escrito, por sí o a través de interpósita persona.</w:t>
      </w:r>
    </w:p>
    <w:p w14:paraId="7AB39EC6" w14:textId="77777777" w:rsidR="00051901" w:rsidRPr="00040104" w:rsidRDefault="00B30C06" w:rsidP="007A7008">
      <w:pPr>
        <w:pStyle w:val="Textoindependiente"/>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Tw Cen MT" w:hAnsi="Tw Cen MT"/>
          <w:u w:val="words"/>
        </w:rPr>
      </w:pPr>
      <w:r>
        <w:rPr>
          <w:rFonts w:ascii="Tw Cen MT" w:hAnsi="Tw Cen MT"/>
          <w:b/>
        </w:rPr>
        <w:t xml:space="preserve">b) </w:t>
      </w:r>
      <w:r w:rsidR="00051901" w:rsidRPr="0003197C">
        <w:rPr>
          <w:rFonts w:ascii="Tw Cen MT" w:hAnsi="Tw Cen MT"/>
          <w:b/>
        </w:rPr>
        <w:t>SERVICIO POSTAL O MENSAJERÍA</w:t>
      </w:r>
      <w:r w:rsidR="00051901" w:rsidRPr="002D065F">
        <w:rPr>
          <w:rFonts w:ascii="Tw Cen MT" w:hAnsi="Tw Cen MT"/>
          <w:b/>
        </w:rPr>
        <w:t>:</w:t>
      </w:r>
      <w:r w:rsidR="00051901" w:rsidRPr="002D065F">
        <w:rPr>
          <w:rFonts w:ascii="Tw Cen MT" w:hAnsi="Tw Cen MT"/>
        </w:rPr>
        <w:t xml:space="preserve"> Los licitantes deberán remitir e</w:t>
      </w:r>
      <w:r w:rsidR="00051901">
        <w:rPr>
          <w:rFonts w:ascii="Tw Cen MT" w:hAnsi="Tw Cen MT"/>
        </w:rPr>
        <w:t>n</w:t>
      </w:r>
      <w:r w:rsidR="00051901" w:rsidRPr="002D065F">
        <w:rPr>
          <w:rFonts w:ascii="Tw Cen MT" w:hAnsi="Tw Cen MT"/>
        </w:rPr>
        <w:t xml:space="preserve"> sobre debidamente cerrado que contenga las propuestas técnica y económica, así como los requisitos solicitados en el </w:t>
      </w:r>
      <w:r w:rsidR="00051901" w:rsidRPr="0003197C">
        <w:rPr>
          <w:rFonts w:ascii="Tw Cen MT" w:hAnsi="Tw Cen MT"/>
          <w:b/>
        </w:rPr>
        <w:t>punto 3</w:t>
      </w:r>
      <w:r w:rsidR="00051901" w:rsidRPr="002D065F">
        <w:rPr>
          <w:rFonts w:ascii="Tw Cen MT" w:hAnsi="Tw Cen MT"/>
        </w:rPr>
        <w:t>, para tal efecto</w:t>
      </w:r>
      <w:r w:rsidR="00051901">
        <w:rPr>
          <w:rFonts w:ascii="Tw Cen MT" w:hAnsi="Tw Cen MT"/>
        </w:rPr>
        <w:t xml:space="preserve"> el sobre deberá entregarse en l</w:t>
      </w:r>
      <w:r w:rsidR="00051901" w:rsidRPr="002D065F">
        <w:rPr>
          <w:rFonts w:ascii="Tw Cen MT" w:hAnsi="Tw Cen MT"/>
        </w:rPr>
        <w:t xml:space="preserve">a Dirección de Adquisiciones Bienes y Servicios ubicada en el Edificio “B” planta baja sito en Av. Ejército Mexicano Esq. Tercer Anillo Periférico, colonia el Diezmo, C.P. 28010, Colima, Col., </w:t>
      </w:r>
      <w:r w:rsidR="00051901" w:rsidRPr="002D065F">
        <w:rPr>
          <w:rFonts w:ascii="Tw Cen MT" w:hAnsi="Tw Cen MT"/>
          <w:bCs/>
        </w:rPr>
        <w:t xml:space="preserve">como mínimo </w:t>
      </w:r>
      <w:r w:rsidR="00051901" w:rsidRPr="001E4AEB">
        <w:rPr>
          <w:rFonts w:ascii="Tw Cen MT" w:hAnsi="Tw Cen MT"/>
          <w:b/>
          <w:bCs/>
        </w:rPr>
        <w:t>treinta minutos</w:t>
      </w:r>
      <w:r w:rsidR="00051901" w:rsidRPr="002D065F">
        <w:rPr>
          <w:rFonts w:ascii="Tw Cen MT" w:hAnsi="Tw Cen MT"/>
          <w:bCs/>
        </w:rPr>
        <w:t xml:space="preserve"> antes de la </w:t>
      </w:r>
      <w:r w:rsidR="00051901">
        <w:rPr>
          <w:rFonts w:ascii="Tw Cen MT" w:hAnsi="Tw Cen MT"/>
          <w:bCs/>
        </w:rPr>
        <w:t xml:space="preserve">hora </w:t>
      </w:r>
      <w:r w:rsidR="00051901" w:rsidRPr="002D065F">
        <w:rPr>
          <w:rFonts w:ascii="Tw Cen MT" w:hAnsi="Tw Cen MT"/>
          <w:bCs/>
        </w:rPr>
        <w:t>señalada</w:t>
      </w:r>
      <w:r w:rsidR="00051901" w:rsidRPr="002D065F">
        <w:rPr>
          <w:rFonts w:ascii="Tw Cen MT" w:hAnsi="Tw Cen MT"/>
        </w:rPr>
        <w:t xml:space="preserve"> para la realización del acto de presentación de proposiciones y apertura de propuestas técnicas y económicas, toda vez que si el sello de la Dirección de Adquisiciones Bienes y Servicios refleja la recepción de los documentos con fecha posterior al día u hora señalada no se permitirá la participación del licitante. Dicho sobre deberá estar identificado. En caso de no estar identificado respecto del número y tipo de procedimiento, así como con los datos del licitante, no se permitirá su participación</w:t>
      </w:r>
      <w:r w:rsidR="00051901" w:rsidRPr="002D065F">
        <w:rPr>
          <w:rFonts w:ascii="Tw Cen MT" w:hAnsi="Tw Cen MT"/>
          <w:b/>
        </w:rPr>
        <w:t>.</w:t>
      </w:r>
    </w:p>
    <w:p w14:paraId="57DEF8E1" w14:textId="77777777" w:rsidR="00051901" w:rsidRPr="002D065F" w:rsidRDefault="007A7008" w:rsidP="00040104">
      <w:pPr>
        <w:spacing w:after="0" w:line="240" w:lineRule="auto"/>
        <w:jc w:val="both"/>
        <w:rPr>
          <w:rFonts w:ascii="Tw Cen MT" w:hAnsi="Tw Cen MT" w:cs="Arial"/>
          <w:b/>
          <w:bCs/>
        </w:rPr>
      </w:pPr>
      <w:r>
        <w:rPr>
          <w:rFonts w:ascii="Tw Cen MT" w:hAnsi="Tw Cen MT" w:cs="Arial"/>
          <w:b/>
          <w:bCs/>
        </w:rPr>
        <w:t>2.8</w:t>
      </w:r>
      <w:r>
        <w:rPr>
          <w:rFonts w:ascii="Tw Cen MT" w:hAnsi="Tw Cen MT" w:cs="Arial"/>
          <w:b/>
          <w:bCs/>
        </w:rPr>
        <w:tab/>
      </w:r>
      <w:r w:rsidR="00051901" w:rsidRPr="002D065F">
        <w:rPr>
          <w:rFonts w:ascii="Tw Cen MT" w:hAnsi="Tw Cen MT" w:cs="Arial"/>
          <w:b/>
          <w:bCs/>
        </w:rPr>
        <w:t>INDICACIONES GENERALES.</w:t>
      </w:r>
    </w:p>
    <w:p w14:paraId="1FFEBFC2" w14:textId="77777777" w:rsidR="00EB179D" w:rsidRDefault="00EB179D" w:rsidP="00040104">
      <w:pPr>
        <w:pStyle w:val="Prrafodelista"/>
        <w:ind w:left="0"/>
        <w:jc w:val="both"/>
        <w:rPr>
          <w:rFonts w:ascii="Tw Cen MT" w:hAnsi="Tw Cen MT" w:cs="Arial"/>
          <w:sz w:val="22"/>
          <w:szCs w:val="22"/>
        </w:rPr>
      </w:pPr>
    </w:p>
    <w:p w14:paraId="0B0F3E29" w14:textId="77777777" w:rsidR="00040104" w:rsidRDefault="00051901" w:rsidP="00EB179D">
      <w:pPr>
        <w:pStyle w:val="Prrafodelista"/>
        <w:ind w:left="0"/>
        <w:jc w:val="both"/>
        <w:rPr>
          <w:rFonts w:ascii="Tw Cen MT" w:hAnsi="Tw Cen MT"/>
          <w:sz w:val="22"/>
          <w:szCs w:val="22"/>
        </w:rPr>
      </w:pPr>
      <w:r w:rsidRPr="002D065F">
        <w:rPr>
          <w:rFonts w:ascii="Tw Cen MT" w:hAnsi="Tw Cen MT" w:cs="Arial"/>
          <w:sz w:val="22"/>
          <w:szCs w:val="22"/>
        </w:rPr>
        <w:t>Una vez iniciado el acto de presentación de proposiciones y apertura de propuestas técnicas y económicas, no se permitirá la entrada a ningún participante, ni que introduzcan documento alguno.</w:t>
      </w:r>
      <w:r w:rsidR="00EB179D">
        <w:rPr>
          <w:rFonts w:ascii="Tw Cen MT" w:hAnsi="Tw Cen MT" w:cs="Arial"/>
          <w:sz w:val="22"/>
          <w:szCs w:val="22"/>
        </w:rPr>
        <w:t xml:space="preserve"> </w:t>
      </w:r>
      <w:r w:rsidRPr="00EB179D">
        <w:rPr>
          <w:rFonts w:ascii="Tw Cen MT" w:hAnsi="Tw Cen MT"/>
          <w:sz w:val="22"/>
          <w:szCs w:val="22"/>
        </w:rPr>
        <w:t xml:space="preserve">De igual manera, no se permitirá la salida de los licitantes que se encuentren dentro de la sala, salvo causas de extrema urgencia y siempre y cuando el Comité ya hubiera recibido el sobre que contenga sus </w:t>
      </w:r>
      <w:r w:rsidR="00040104" w:rsidRPr="00EB179D">
        <w:rPr>
          <w:rFonts w:ascii="Tw Cen MT" w:hAnsi="Tw Cen MT"/>
          <w:sz w:val="22"/>
          <w:szCs w:val="22"/>
        </w:rPr>
        <w:t>propuestas técnica y económica.</w:t>
      </w:r>
    </w:p>
    <w:p w14:paraId="62D065B6" w14:textId="77777777" w:rsidR="00EB179D" w:rsidRPr="00EB179D" w:rsidRDefault="00EB179D" w:rsidP="00EB179D">
      <w:pPr>
        <w:pStyle w:val="Prrafodelista"/>
        <w:ind w:left="0"/>
        <w:jc w:val="both"/>
        <w:rPr>
          <w:rFonts w:ascii="Tw Cen MT" w:hAnsi="Tw Cen MT"/>
          <w:sz w:val="22"/>
          <w:szCs w:val="22"/>
        </w:rPr>
      </w:pPr>
    </w:p>
    <w:p w14:paraId="6FDAE782" w14:textId="77777777" w:rsidR="00051901" w:rsidRPr="006B4756" w:rsidRDefault="007A7008" w:rsidP="00040104">
      <w:pPr>
        <w:spacing w:after="0" w:line="240" w:lineRule="auto"/>
        <w:jc w:val="both"/>
        <w:rPr>
          <w:rFonts w:ascii="Tw Cen MT" w:hAnsi="Tw Cen MT" w:cs="Arial"/>
          <w:b/>
          <w:bCs/>
        </w:rPr>
      </w:pPr>
      <w:r w:rsidRPr="006B4756">
        <w:rPr>
          <w:rFonts w:ascii="Tw Cen MT" w:hAnsi="Tw Cen MT" w:cs="Arial"/>
          <w:b/>
          <w:bCs/>
        </w:rPr>
        <w:t>2.9</w:t>
      </w:r>
      <w:r w:rsidRPr="006B4756">
        <w:rPr>
          <w:rFonts w:ascii="Tw Cen MT" w:hAnsi="Tw Cen MT" w:cs="Arial"/>
          <w:b/>
          <w:bCs/>
        </w:rPr>
        <w:tab/>
      </w:r>
      <w:r w:rsidR="00051901" w:rsidRPr="006B4756">
        <w:rPr>
          <w:rFonts w:ascii="Tw Cen MT" w:hAnsi="Tw Cen MT" w:cs="Arial"/>
          <w:b/>
          <w:bCs/>
        </w:rPr>
        <w:t>CERTIFICADO DE EMPRESA COLIMENSE.</w:t>
      </w:r>
    </w:p>
    <w:p w14:paraId="3BF051C0" w14:textId="77777777" w:rsidR="00EB179D" w:rsidRDefault="00EB179D" w:rsidP="00040104">
      <w:pPr>
        <w:spacing w:after="0" w:line="240" w:lineRule="auto"/>
        <w:jc w:val="both"/>
        <w:rPr>
          <w:rFonts w:ascii="Tw Cen MT" w:hAnsi="Tw Cen MT" w:cs="Arial"/>
        </w:rPr>
      </w:pPr>
    </w:p>
    <w:p w14:paraId="0D7CFF68" w14:textId="77777777" w:rsidR="006B4756" w:rsidRDefault="006B4756" w:rsidP="006B4756">
      <w:pPr>
        <w:spacing w:after="0" w:line="240" w:lineRule="auto"/>
        <w:jc w:val="both"/>
        <w:rPr>
          <w:rFonts w:ascii="Tw Cen MT" w:hAnsi="Tw Cen MT" w:cs="Arial"/>
        </w:rPr>
      </w:pPr>
      <w:r w:rsidRPr="002D065F">
        <w:rPr>
          <w:rFonts w:ascii="Tw Cen MT" w:hAnsi="Tw Cen MT" w:cs="Arial"/>
        </w:rPr>
        <w:t xml:space="preserve">Para la adjudicación de los bienes que se licitan, se preferirá en igualdad de circunstancias a las personas Físicas o Morales que cuenten con el Certificado vigente de Empresa Colimense, extendido en los términos de la Ley de Fomento Económico vigente en el Estado. De acuerdo al art. 40 NUMERAL 9 de la de la ley de Adquisiciones, Arrendamientos y Servicios del Sector Publico del Estado de Colima donde se establece además un porcentaje diferencial del precio ofertado por los licitantes que cuenten con dicho certificado de hasta </w:t>
      </w:r>
      <w:r w:rsidRPr="002D065F">
        <w:rPr>
          <w:rFonts w:ascii="Tw Cen MT" w:hAnsi="Tw Cen MT" w:cs="Arial"/>
          <w:b/>
        </w:rPr>
        <w:t>5%</w:t>
      </w:r>
      <w:r w:rsidRPr="002D065F">
        <w:rPr>
          <w:rFonts w:ascii="Tw Cen MT" w:hAnsi="Tw Cen MT" w:cs="Arial"/>
        </w:rPr>
        <w:t xml:space="preserve"> respecto de aquellas empresas que no lo tengan, por lo que se considerará este hecho como criterio de evaluación y adjudicación de las propuestas que se reciban, debiendo exhibirlo ante el Comité. Este certificado deberá adjuntarse a su propuesta técnica, debidamente actualizado por la Secretaría de Fomento Económico.</w:t>
      </w:r>
    </w:p>
    <w:p w14:paraId="0F5EE54B" w14:textId="77777777" w:rsidR="00040104" w:rsidRDefault="00040104" w:rsidP="00040104">
      <w:pPr>
        <w:spacing w:after="0" w:line="240" w:lineRule="auto"/>
        <w:jc w:val="both"/>
        <w:rPr>
          <w:rFonts w:ascii="Tw Cen MT" w:hAnsi="Tw Cen MT" w:cs="Arial"/>
        </w:rPr>
      </w:pPr>
    </w:p>
    <w:p w14:paraId="468F1DAD" w14:textId="77777777" w:rsidR="00051901" w:rsidRPr="002D065F" w:rsidRDefault="00051901" w:rsidP="003A1B73">
      <w:pPr>
        <w:shd w:val="clear" w:color="auto" w:fill="BFBFBF" w:themeFill="background1" w:themeFillShade="BF"/>
        <w:jc w:val="both"/>
        <w:rPr>
          <w:rFonts w:ascii="Tw Cen MT" w:hAnsi="Tw Cen MT" w:cs="Arial"/>
          <w:b/>
          <w:bCs/>
          <w:caps/>
        </w:rPr>
      </w:pPr>
      <w:r w:rsidRPr="002D065F">
        <w:rPr>
          <w:rFonts w:ascii="Tw Cen MT" w:hAnsi="Tw Cen MT" w:cs="Arial"/>
          <w:b/>
          <w:bCs/>
        </w:rPr>
        <w:t>3.</w:t>
      </w:r>
      <w:r w:rsidRPr="002D065F">
        <w:rPr>
          <w:rFonts w:ascii="Tw Cen MT" w:hAnsi="Tw Cen MT" w:cs="Arial"/>
          <w:b/>
          <w:bCs/>
        </w:rPr>
        <w:tab/>
      </w:r>
      <w:r w:rsidRPr="002D065F">
        <w:rPr>
          <w:rFonts w:ascii="Tw Cen MT" w:hAnsi="Tw Cen MT" w:cs="Arial"/>
          <w:b/>
          <w:bCs/>
          <w:caps/>
        </w:rPr>
        <w:t>Requisitos que deberán cumplir Y PRESENTAR los licitantes para el ACTO DE PRESENTACIÓN y apertura DE PROPOSICIONES.</w:t>
      </w:r>
    </w:p>
    <w:p w14:paraId="7B724EDC" w14:textId="39F6C05B" w:rsidR="003A1B73" w:rsidRDefault="00051901" w:rsidP="00EB179D">
      <w:pPr>
        <w:spacing w:after="0" w:line="240" w:lineRule="auto"/>
        <w:jc w:val="both"/>
        <w:rPr>
          <w:rFonts w:ascii="Tw Cen MT" w:hAnsi="Tw Cen MT" w:cs="Arial"/>
        </w:rPr>
      </w:pPr>
      <w:r w:rsidRPr="002D7E91">
        <w:rPr>
          <w:rFonts w:ascii="Tw Cen MT" w:hAnsi="Tw Cen MT" w:cs="Arial"/>
        </w:rPr>
        <w:t>Todos los documentos solicitados deberán estar vigentes, no presentar tachaduras</w:t>
      </w:r>
      <w:r w:rsidR="00EB179D">
        <w:rPr>
          <w:rFonts w:ascii="Tw Cen MT" w:hAnsi="Tw Cen MT" w:cs="Arial"/>
        </w:rPr>
        <w:t xml:space="preserve"> ni enmendaduras y ser legibles;</w:t>
      </w:r>
      <w:r w:rsidRPr="002D7E91">
        <w:rPr>
          <w:rFonts w:ascii="Tw Cen MT" w:hAnsi="Tw Cen MT" w:cs="Arial"/>
        </w:rPr>
        <w:t xml:space="preserve"> la falta de </w:t>
      </w:r>
      <w:r w:rsidR="00EB179D">
        <w:rPr>
          <w:rFonts w:ascii="Tw Cen MT" w:hAnsi="Tw Cen MT" w:cs="Arial"/>
        </w:rPr>
        <w:t>alg</w:t>
      </w:r>
      <w:r w:rsidRPr="002D7E91">
        <w:rPr>
          <w:rFonts w:ascii="Tw Cen MT" w:hAnsi="Tw Cen MT" w:cs="Arial"/>
        </w:rPr>
        <w:t>u</w:t>
      </w:r>
      <w:r w:rsidR="00EB179D">
        <w:rPr>
          <w:rFonts w:ascii="Tw Cen MT" w:hAnsi="Tw Cen MT" w:cs="Arial"/>
        </w:rPr>
        <w:t>no de los siguientes requisitos</w:t>
      </w:r>
      <w:r w:rsidRPr="002D7E91">
        <w:rPr>
          <w:rFonts w:ascii="Tw Cen MT" w:hAnsi="Tw Cen MT" w:cs="Arial"/>
        </w:rPr>
        <w:t xml:space="preserve"> será motivo de desechamiento</w:t>
      </w:r>
      <w:r w:rsidR="00EB179D">
        <w:rPr>
          <w:rFonts w:ascii="Tw Cen MT" w:hAnsi="Tw Cen MT" w:cs="Arial"/>
          <w:b/>
        </w:rPr>
        <w:t>,</w:t>
      </w:r>
      <w:r w:rsidRPr="002D7E91">
        <w:rPr>
          <w:rFonts w:ascii="Tw Cen MT" w:hAnsi="Tw Cen MT" w:cs="Arial"/>
        </w:rPr>
        <w:t xml:space="preserve"> </w:t>
      </w:r>
      <w:r w:rsidR="00EB179D">
        <w:rPr>
          <w:rFonts w:ascii="Tw Cen MT" w:hAnsi="Tw Cen MT" w:cs="Arial"/>
        </w:rPr>
        <w:t>e</w:t>
      </w:r>
      <w:r w:rsidR="00F1613B">
        <w:rPr>
          <w:rFonts w:ascii="Tw Cen MT" w:hAnsi="Tw Cen MT" w:cs="Arial"/>
        </w:rPr>
        <w:t>xcepto el punto</w:t>
      </w:r>
      <w:r w:rsidRPr="002D7E91">
        <w:rPr>
          <w:rFonts w:ascii="Tw Cen MT" w:hAnsi="Tw Cen MT" w:cs="Arial"/>
        </w:rPr>
        <w:t xml:space="preserve"> </w:t>
      </w:r>
      <w:r w:rsidR="00F1613B">
        <w:rPr>
          <w:rFonts w:ascii="Tw Cen MT" w:hAnsi="Tw Cen MT" w:cs="Arial"/>
          <w:b/>
        </w:rPr>
        <w:t>3.1</w:t>
      </w:r>
      <w:r w:rsidR="00810000">
        <w:rPr>
          <w:rFonts w:ascii="Tw Cen MT" w:hAnsi="Tw Cen MT" w:cs="Arial"/>
          <w:b/>
        </w:rPr>
        <w:t>0</w:t>
      </w:r>
      <w:r w:rsidR="00F1613B">
        <w:rPr>
          <w:rFonts w:ascii="Tw Cen MT" w:hAnsi="Tw Cen MT" w:cs="Arial"/>
          <w:b/>
        </w:rPr>
        <w:t xml:space="preserve"> </w:t>
      </w:r>
      <w:r w:rsidR="00F1613B" w:rsidRPr="00F1613B">
        <w:rPr>
          <w:rFonts w:ascii="Tw Cen MT" w:hAnsi="Tw Cen MT" w:cs="Arial"/>
        </w:rPr>
        <w:t xml:space="preserve">el </w:t>
      </w:r>
      <w:r w:rsidRPr="002D7E91">
        <w:rPr>
          <w:rFonts w:ascii="Tw Cen MT" w:hAnsi="Tw Cen MT" w:cs="Arial"/>
        </w:rPr>
        <w:t>cual</w:t>
      </w:r>
      <w:r w:rsidR="00F1613B">
        <w:rPr>
          <w:rFonts w:ascii="Tw Cen MT" w:hAnsi="Tw Cen MT" w:cs="Arial"/>
        </w:rPr>
        <w:t xml:space="preserve"> es opcional</w:t>
      </w:r>
      <w:r w:rsidRPr="002D7E91">
        <w:rPr>
          <w:rFonts w:ascii="Tw Cen MT" w:hAnsi="Tw Cen MT" w:cs="Arial"/>
        </w:rPr>
        <w:t xml:space="preserve">. </w:t>
      </w:r>
      <w:r w:rsidR="00691AF7" w:rsidRPr="002D065F">
        <w:rPr>
          <w:rFonts w:ascii="Tw Cen MT" w:hAnsi="Tw Cen MT" w:cs="Arial"/>
        </w:rPr>
        <w:t>Además,</w:t>
      </w:r>
      <w:r w:rsidRPr="002D065F">
        <w:rPr>
          <w:rFonts w:ascii="Tw Cen MT" w:hAnsi="Tw Cen MT" w:cs="Arial"/>
        </w:rPr>
        <w:t xml:space="preserve"> el </w:t>
      </w:r>
      <w:r>
        <w:rPr>
          <w:rFonts w:ascii="Tw Cen MT" w:hAnsi="Tw Cen MT" w:cs="Arial"/>
          <w:b/>
        </w:rPr>
        <w:t>3.16</w:t>
      </w:r>
      <w:r w:rsidRPr="002D065F">
        <w:rPr>
          <w:rFonts w:ascii="Tw Cen MT" w:hAnsi="Tw Cen MT" w:cs="Arial"/>
        </w:rPr>
        <w:t xml:space="preserve"> y el </w:t>
      </w:r>
      <w:r>
        <w:rPr>
          <w:rFonts w:ascii="Tw Cen MT" w:hAnsi="Tw Cen MT" w:cs="Arial"/>
          <w:b/>
        </w:rPr>
        <w:t>3.17</w:t>
      </w:r>
      <w:r w:rsidRPr="002D065F">
        <w:rPr>
          <w:rFonts w:ascii="Tw Cen MT" w:hAnsi="Tw Cen MT" w:cs="Arial"/>
        </w:rPr>
        <w:t xml:space="preserve">, cuando aplique uno u otro. </w:t>
      </w:r>
    </w:p>
    <w:p w14:paraId="6B484608" w14:textId="77777777" w:rsidR="003A1B73" w:rsidRPr="002D7E91" w:rsidRDefault="003A1B73" w:rsidP="00EB179D">
      <w:pPr>
        <w:spacing w:after="0" w:line="240" w:lineRule="auto"/>
        <w:jc w:val="both"/>
        <w:rPr>
          <w:rFonts w:ascii="Tw Cen MT" w:hAnsi="Tw Cen MT" w:cs="Arial"/>
        </w:rPr>
      </w:pPr>
    </w:p>
    <w:p w14:paraId="4EB38157" w14:textId="77777777" w:rsidR="00051901" w:rsidRPr="002D065F" w:rsidRDefault="007A7008" w:rsidP="00EB179D">
      <w:pPr>
        <w:pStyle w:val="Textoindependiente21"/>
        <w:rPr>
          <w:rFonts w:ascii="Tw Cen MT" w:hAnsi="Tw Cen MT"/>
          <w:lang w:val="es-MX"/>
        </w:rPr>
      </w:pPr>
      <w:r>
        <w:rPr>
          <w:rFonts w:ascii="Tw Cen MT" w:hAnsi="Tw Cen MT"/>
          <w:lang w:val="es-MX"/>
        </w:rPr>
        <w:t>3.1</w:t>
      </w:r>
      <w:r>
        <w:rPr>
          <w:rFonts w:ascii="Tw Cen MT" w:hAnsi="Tw Cen MT"/>
          <w:lang w:val="es-MX"/>
        </w:rPr>
        <w:tab/>
      </w:r>
      <w:r w:rsidR="00051901" w:rsidRPr="002D065F">
        <w:rPr>
          <w:rFonts w:ascii="Tw Cen MT" w:hAnsi="Tw Cen MT"/>
          <w:lang w:val="es-MX"/>
        </w:rPr>
        <w:t>DE LA PERSONA QUE SOLO ENTREGUE LAS PROPUESTAS</w:t>
      </w:r>
      <w:r w:rsidR="00C77FAD">
        <w:rPr>
          <w:rFonts w:ascii="Tw Cen MT" w:hAnsi="Tw Cen MT"/>
          <w:lang w:val="es-MX"/>
        </w:rPr>
        <w:t>.</w:t>
      </w:r>
    </w:p>
    <w:p w14:paraId="5775B7C0" w14:textId="77777777" w:rsidR="00EB179D" w:rsidRDefault="00EB179D" w:rsidP="00EB179D">
      <w:pPr>
        <w:spacing w:after="0" w:line="240" w:lineRule="auto"/>
        <w:jc w:val="both"/>
        <w:rPr>
          <w:rFonts w:ascii="Tw Cen MT" w:hAnsi="Tw Cen MT" w:cs="Arial"/>
        </w:rPr>
      </w:pPr>
    </w:p>
    <w:p w14:paraId="5A173616" w14:textId="29539F4A" w:rsidR="00051901" w:rsidRDefault="00051901" w:rsidP="00EB179D">
      <w:pPr>
        <w:spacing w:after="0" w:line="240" w:lineRule="auto"/>
        <w:jc w:val="both"/>
        <w:rPr>
          <w:rFonts w:ascii="Tw Cen MT" w:hAnsi="Tw Cen MT" w:cs="Arial"/>
        </w:rPr>
      </w:pPr>
      <w:r w:rsidRPr="002D065F">
        <w:rPr>
          <w:rFonts w:ascii="Tw Cen MT" w:hAnsi="Tw Cen MT" w:cs="Arial"/>
        </w:rPr>
        <w:t>No será motivo de descalificación la falta de identificación o de acreditamiento de la representación de la persona que solamente entregue las propuestas, pero solo podrá participar durante el desarrollo del acto con el carácter de observador.</w:t>
      </w:r>
    </w:p>
    <w:p w14:paraId="0812AE08" w14:textId="12608858" w:rsidR="00A1441C" w:rsidRDefault="00A1441C" w:rsidP="00EB179D">
      <w:pPr>
        <w:spacing w:after="0" w:line="240" w:lineRule="auto"/>
        <w:jc w:val="both"/>
        <w:rPr>
          <w:rFonts w:ascii="Tw Cen MT" w:hAnsi="Tw Cen MT" w:cs="Arial"/>
        </w:rPr>
      </w:pPr>
    </w:p>
    <w:p w14:paraId="1C5B4E25" w14:textId="77777777" w:rsidR="00A1441C" w:rsidRDefault="00A1441C" w:rsidP="00EB179D">
      <w:pPr>
        <w:spacing w:after="0" w:line="240" w:lineRule="auto"/>
        <w:jc w:val="both"/>
        <w:rPr>
          <w:rFonts w:ascii="Tw Cen MT" w:hAnsi="Tw Cen MT" w:cs="Arial"/>
        </w:rPr>
      </w:pPr>
    </w:p>
    <w:p w14:paraId="4782D511" w14:textId="77777777" w:rsidR="00EB179D" w:rsidRPr="002D065F" w:rsidRDefault="00EB179D" w:rsidP="00EB179D">
      <w:pPr>
        <w:spacing w:after="0" w:line="240" w:lineRule="auto"/>
        <w:jc w:val="both"/>
        <w:rPr>
          <w:rFonts w:ascii="Tw Cen MT" w:hAnsi="Tw Cen MT" w:cs="Arial"/>
        </w:rPr>
      </w:pPr>
    </w:p>
    <w:p w14:paraId="0134B64F" w14:textId="77777777" w:rsidR="00051901" w:rsidRPr="002D065F" w:rsidRDefault="007A7008" w:rsidP="007A7008">
      <w:pPr>
        <w:spacing w:after="0"/>
        <w:jc w:val="both"/>
        <w:rPr>
          <w:rFonts w:ascii="Tw Cen MT" w:hAnsi="Tw Cen MT" w:cs="Arial"/>
          <w:b/>
          <w:bCs/>
        </w:rPr>
      </w:pPr>
      <w:r>
        <w:rPr>
          <w:rFonts w:ascii="Tw Cen MT" w:hAnsi="Tw Cen MT" w:cs="Arial"/>
          <w:b/>
          <w:bCs/>
        </w:rPr>
        <w:lastRenderedPageBreak/>
        <w:t>3.2</w:t>
      </w:r>
      <w:r>
        <w:rPr>
          <w:rFonts w:ascii="Tw Cen MT" w:hAnsi="Tw Cen MT" w:cs="Arial"/>
          <w:b/>
          <w:bCs/>
        </w:rPr>
        <w:tab/>
      </w:r>
      <w:r w:rsidR="00051901" w:rsidRPr="002D065F">
        <w:rPr>
          <w:rFonts w:ascii="Tw Cen MT" w:hAnsi="Tw Cen MT" w:cs="Arial"/>
          <w:b/>
          <w:bCs/>
        </w:rPr>
        <w:t>PRESENTAR ORIGINAL Y COPIA DEL CO</w:t>
      </w:r>
      <w:r w:rsidR="00701DF3">
        <w:rPr>
          <w:rFonts w:ascii="Tw Cen MT" w:hAnsi="Tw Cen MT" w:cs="Arial"/>
          <w:b/>
          <w:bCs/>
        </w:rPr>
        <w:t>MPROBANTE DE PAGO DE LAS BASES.</w:t>
      </w:r>
    </w:p>
    <w:p w14:paraId="5E42B2F7" w14:textId="77777777" w:rsidR="00EB179D" w:rsidRDefault="00EB179D" w:rsidP="002855A6">
      <w:pPr>
        <w:spacing w:after="0" w:line="240" w:lineRule="auto"/>
        <w:jc w:val="both"/>
        <w:rPr>
          <w:rFonts w:ascii="Tw Cen MT" w:hAnsi="Tw Cen MT" w:cs="Arial"/>
        </w:rPr>
      </w:pPr>
    </w:p>
    <w:p w14:paraId="3FD88566" w14:textId="77777777" w:rsidR="002855A6" w:rsidRDefault="002855A6" w:rsidP="002855A6">
      <w:pPr>
        <w:spacing w:after="0" w:line="240" w:lineRule="auto"/>
        <w:jc w:val="both"/>
        <w:rPr>
          <w:rFonts w:ascii="Tw Cen MT" w:hAnsi="Tw Cen MT" w:cs="Arial"/>
        </w:rPr>
      </w:pPr>
      <w:r w:rsidRPr="004320C2">
        <w:rPr>
          <w:rFonts w:ascii="Tw Cen MT" w:hAnsi="Tw Cen MT" w:cs="Arial"/>
        </w:rPr>
        <w:t>El licitante</w:t>
      </w:r>
      <w:r>
        <w:rPr>
          <w:rFonts w:ascii="Tw Cen MT" w:hAnsi="Tw Cen MT" w:cs="Arial"/>
        </w:rPr>
        <w:t xml:space="preserve"> </w:t>
      </w:r>
      <w:r w:rsidRPr="004320C2">
        <w:rPr>
          <w:rFonts w:ascii="Tw Cen MT" w:hAnsi="Tw Cen MT" w:cs="Arial"/>
        </w:rPr>
        <w:t xml:space="preserve">deberá presentar en original y copia el comprobante de pago sellado por el Banco o el recibo emitido por la Receptoría de Rentas de la Secretaría de Planeación y Finanzas o la impresión del comprobante del pago en línea con </w:t>
      </w:r>
      <w:r>
        <w:rPr>
          <w:rFonts w:ascii="Tw Cen MT" w:hAnsi="Tw Cen MT" w:cs="Arial"/>
        </w:rPr>
        <w:t>el</w:t>
      </w:r>
      <w:r w:rsidRPr="004320C2">
        <w:rPr>
          <w:rFonts w:ascii="Tw Cen MT" w:hAnsi="Tw Cen MT" w:cs="Arial"/>
        </w:rPr>
        <w:t xml:space="preserve"> que se adquirió las bases</w:t>
      </w:r>
      <w:r>
        <w:rPr>
          <w:rFonts w:ascii="Tw Cen MT" w:hAnsi="Tw Cen MT" w:cs="Arial"/>
        </w:rPr>
        <w:t>. En caso de que el licitante presente el comprobante fiscal emitido por la Dirección General de Ingresos, este deberá estar a nombre del licitante participante</w:t>
      </w:r>
      <w:r w:rsidRPr="004320C2">
        <w:rPr>
          <w:rFonts w:ascii="Tw Cen MT" w:hAnsi="Tw Cen MT" w:cs="Arial"/>
        </w:rPr>
        <w:t>. En caso de que el licitante</w:t>
      </w:r>
      <w:r>
        <w:rPr>
          <w:rFonts w:ascii="Tw Cen MT" w:hAnsi="Tw Cen MT" w:cs="Arial"/>
        </w:rPr>
        <w:t xml:space="preserve"> </w:t>
      </w:r>
      <w:r w:rsidRPr="004320C2">
        <w:rPr>
          <w:rFonts w:ascii="Tw Cen MT" w:hAnsi="Tw Cen MT" w:cs="Arial"/>
        </w:rPr>
        <w:t xml:space="preserve">no presente </w:t>
      </w:r>
      <w:r w:rsidR="00F1613B">
        <w:rPr>
          <w:rFonts w:ascii="Tw Cen MT" w:hAnsi="Tw Cen MT" w:cs="Arial"/>
        </w:rPr>
        <w:t>alguno de estos</w:t>
      </w:r>
      <w:r w:rsidRPr="004320C2">
        <w:rPr>
          <w:rFonts w:ascii="Tw Cen MT" w:hAnsi="Tw Cen MT" w:cs="Arial"/>
        </w:rPr>
        <w:t xml:space="preserve"> </w:t>
      </w:r>
      <w:r w:rsidR="00F1613B">
        <w:rPr>
          <w:rFonts w:ascii="Tw Cen MT" w:hAnsi="Tw Cen MT" w:cs="Arial"/>
        </w:rPr>
        <w:t>comprobantes de pago</w:t>
      </w:r>
      <w:r w:rsidRPr="004320C2">
        <w:rPr>
          <w:rFonts w:ascii="Tw Cen MT" w:hAnsi="Tw Cen MT" w:cs="Arial"/>
        </w:rPr>
        <w:t xml:space="preserve"> no se admitirá su participación.</w:t>
      </w:r>
    </w:p>
    <w:p w14:paraId="70826CEC" w14:textId="77777777" w:rsidR="00DD4A4D" w:rsidRDefault="00DD4A4D" w:rsidP="00DD4A4D">
      <w:pPr>
        <w:spacing w:after="0" w:line="240" w:lineRule="auto"/>
        <w:jc w:val="both"/>
        <w:rPr>
          <w:rFonts w:ascii="Tw Cen MT" w:hAnsi="Tw Cen MT" w:cs="Arial"/>
        </w:rPr>
      </w:pPr>
    </w:p>
    <w:p w14:paraId="569995E4" w14:textId="77777777" w:rsidR="00051901" w:rsidRPr="007A7008" w:rsidRDefault="007A7008" w:rsidP="00040104">
      <w:pPr>
        <w:spacing w:after="0" w:line="240" w:lineRule="auto"/>
        <w:jc w:val="both"/>
        <w:rPr>
          <w:rFonts w:ascii="Tw Cen MT" w:hAnsi="Tw Cen MT" w:cs="Arial"/>
          <w:b/>
          <w:bCs/>
        </w:rPr>
      </w:pPr>
      <w:r>
        <w:rPr>
          <w:rFonts w:ascii="Tw Cen MT" w:hAnsi="Tw Cen MT" w:cs="Arial"/>
          <w:b/>
          <w:bCs/>
        </w:rPr>
        <w:t>3.3</w:t>
      </w:r>
      <w:r>
        <w:rPr>
          <w:rFonts w:ascii="Tw Cen MT" w:hAnsi="Tw Cen MT" w:cs="Arial"/>
          <w:b/>
          <w:bCs/>
        </w:rPr>
        <w:tab/>
      </w:r>
      <w:r w:rsidR="00051901" w:rsidRPr="007A7008">
        <w:rPr>
          <w:rFonts w:ascii="Tw Cen MT" w:hAnsi="Tw Cen MT" w:cs="Arial"/>
          <w:b/>
          <w:bCs/>
        </w:rPr>
        <w:t>FORMA EN QUE ACREDITARÁ LA EXISTENCIA Y PERSONALIDAD JURÍDICA. (ANEXO 3)</w:t>
      </w:r>
    </w:p>
    <w:p w14:paraId="5D1824EB" w14:textId="77777777" w:rsidR="00DD4A4D" w:rsidRDefault="00DD4A4D" w:rsidP="00040104">
      <w:pPr>
        <w:spacing w:after="0" w:line="240" w:lineRule="auto"/>
        <w:jc w:val="both"/>
        <w:rPr>
          <w:rFonts w:ascii="Tw Cen MT" w:hAnsi="Tw Cen MT" w:cs="Arial"/>
        </w:rPr>
      </w:pPr>
    </w:p>
    <w:p w14:paraId="024D2417" w14:textId="77777777" w:rsidR="00C6228A" w:rsidRDefault="00C6228A" w:rsidP="00C6228A">
      <w:pPr>
        <w:spacing w:after="0" w:line="240" w:lineRule="auto"/>
        <w:jc w:val="both"/>
        <w:rPr>
          <w:rFonts w:ascii="Tw Cen MT" w:hAnsi="Tw Cen MT" w:cs="Arial"/>
          <w:lang w:val="es-ES"/>
        </w:rPr>
      </w:pPr>
      <w:r w:rsidRPr="002D065F">
        <w:rPr>
          <w:rFonts w:ascii="Tw Cen MT" w:hAnsi="Tw Cen MT" w:cs="Arial"/>
        </w:rPr>
        <w:t xml:space="preserve">El licitante acreditará su existencia y personalidad jurídica en el acto de presentación de </w:t>
      </w:r>
      <w:r>
        <w:rPr>
          <w:rFonts w:ascii="Tw Cen MT" w:hAnsi="Tw Cen MT" w:cs="Arial"/>
        </w:rPr>
        <w:t xml:space="preserve">propuestas </w:t>
      </w:r>
      <w:r w:rsidRPr="002D065F">
        <w:rPr>
          <w:rFonts w:ascii="Tw Cen MT" w:hAnsi="Tw Cen MT" w:cs="Arial"/>
        </w:rPr>
        <w:t xml:space="preserve">técnicas y económicas, </w:t>
      </w:r>
      <w:r w:rsidRPr="002D065F">
        <w:rPr>
          <w:rFonts w:ascii="Tw Cen MT" w:hAnsi="Tw Cen MT" w:cs="Arial"/>
          <w:lang w:val="es-ES"/>
        </w:rPr>
        <w:t>adjun</w:t>
      </w:r>
      <w:r>
        <w:rPr>
          <w:rFonts w:ascii="Tw Cen MT" w:hAnsi="Tw Cen MT" w:cs="Arial"/>
          <w:lang w:val="es-ES"/>
        </w:rPr>
        <w:t>tando lo siguiente</w:t>
      </w:r>
      <w:r w:rsidRPr="002D065F">
        <w:rPr>
          <w:rFonts w:ascii="Tw Cen MT" w:hAnsi="Tw Cen MT" w:cs="Arial"/>
          <w:lang w:val="es-ES"/>
        </w:rPr>
        <w:t>:</w:t>
      </w:r>
    </w:p>
    <w:p w14:paraId="646E3C3A" w14:textId="77777777" w:rsidR="00C6228A" w:rsidRPr="002D065F" w:rsidRDefault="00C6228A" w:rsidP="00040104">
      <w:pPr>
        <w:spacing w:after="0" w:line="240" w:lineRule="auto"/>
        <w:jc w:val="both"/>
        <w:rPr>
          <w:rFonts w:ascii="Tw Cen MT" w:hAnsi="Tw Cen MT" w:cs="Arial"/>
        </w:rPr>
      </w:pPr>
    </w:p>
    <w:p w14:paraId="74096DE9" w14:textId="77777777" w:rsidR="00DD4A4D" w:rsidRDefault="00C6228A" w:rsidP="00DD4A4D">
      <w:pPr>
        <w:pStyle w:val="Textoindependiente21"/>
        <w:rPr>
          <w:rFonts w:ascii="Tw Cen MT" w:hAnsi="Tw Cen MT"/>
          <w:lang w:val="es-ES"/>
        </w:rPr>
      </w:pPr>
      <w:r>
        <w:rPr>
          <w:rFonts w:ascii="Tw Cen MT" w:hAnsi="Tw Cen MT"/>
          <w:b w:val="0"/>
          <w:lang w:val="es-ES"/>
        </w:rPr>
        <w:t>P</w:t>
      </w:r>
      <w:r w:rsidR="00051901" w:rsidRPr="00C6228A">
        <w:rPr>
          <w:rFonts w:ascii="Tw Cen MT" w:hAnsi="Tw Cen MT"/>
          <w:b w:val="0"/>
          <w:lang w:val="es-ES"/>
        </w:rPr>
        <w:t>resentar el</w:t>
      </w:r>
      <w:r w:rsidR="00051901" w:rsidRPr="002D065F">
        <w:rPr>
          <w:rFonts w:ascii="Tw Cen MT" w:hAnsi="Tw Cen MT"/>
          <w:lang w:val="es-ES"/>
        </w:rPr>
        <w:t xml:space="preserve"> Anexo </w:t>
      </w:r>
      <w:r w:rsidR="00691AF7" w:rsidRPr="002D065F">
        <w:rPr>
          <w:rFonts w:ascii="Tw Cen MT" w:hAnsi="Tw Cen MT"/>
          <w:lang w:val="es-ES"/>
        </w:rPr>
        <w:t>No</w:t>
      </w:r>
      <w:r w:rsidR="00691AF7">
        <w:rPr>
          <w:rFonts w:ascii="Tw Cen MT" w:hAnsi="Tw Cen MT"/>
          <w:lang w:val="es-ES"/>
        </w:rPr>
        <w:t>.</w:t>
      </w:r>
      <w:r w:rsidR="00051901" w:rsidRPr="002D065F">
        <w:rPr>
          <w:rFonts w:ascii="Tw Cen MT" w:hAnsi="Tw Cen MT"/>
          <w:lang w:val="es-ES"/>
        </w:rPr>
        <w:t xml:space="preserve"> 3 “FORMATO DE INFORMACIÓN PARA ACREDITAR LA EXISTENCIA Y PERSONALIDAD DEL </w:t>
      </w:r>
      <w:r w:rsidR="00DD4A4D" w:rsidRPr="002D065F">
        <w:rPr>
          <w:rFonts w:ascii="Tw Cen MT" w:hAnsi="Tw Cen MT"/>
          <w:lang w:val="es-ES"/>
        </w:rPr>
        <w:t>PROVEEDOR</w:t>
      </w:r>
      <w:r w:rsidR="00DD4A4D" w:rsidRPr="002D065F">
        <w:rPr>
          <w:rFonts w:ascii="Tw Cen MT" w:hAnsi="Tw Cen MT"/>
          <w:b w:val="0"/>
          <w:lang w:val="es-ES"/>
        </w:rPr>
        <w:t>” en</w:t>
      </w:r>
      <w:r w:rsidR="00DD4A4D" w:rsidRPr="000036F2">
        <w:rPr>
          <w:rFonts w:ascii="Tw Cen MT" w:hAnsi="Tw Cen MT"/>
          <w:b w:val="0"/>
        </w:rPr>
        <w:t xml:space="preserve"> papel membretado del licitante, firmada por el representante o apoderado legal, </w:t>
      </w:r>
      <w:r w:rsidR="00DD4A4D" w:rsidRPr="000036F2">
        <w:rPr>
          <w:rFonts w:ascii="Tw Cen MT" w:hAnsi="Tw Cen MT"/>
          <w:b w:val="0"/>
          <w:bCs w:val="0"/>
        </w:rPr>
        <w:t>BAJO PROTESTA DE DECIR VERDAD</w:t>
      </w:r>
      <w:r w:rsidR="00DD4A4D">
        <w:rPr>
          <w:rFonts w:ascii="Tw Cen MT" w:hAnsi="Tw Cen MT"/>
          <w:b w:val="0"/>
          <w:bCs w:val="0"/>
        </w:rPr>
        <w:t>,</w:t>
      </w:r>
      <w:r w:rsidR="00DD4A4D" w:rsidRPr="002D065F">
        <w:rPr>
          <w:rFonts w:ascii="Tw Cen MT" w:hAnsi="Tw Cen MT"/>
          <w:b w:val="0"/>
          <w:lang w:val="es-ES"/>
        </w:rPr>
        <w:t xml:space="preserve"> adjuntando la siguiente documentación</w:t>
      </w:r>
      <w:r w:rsidR="00DD4A4D" w:rsidRPr="002D065F">
        <w:rPr>
          <w:rFonts w:ascii="Tw Cen MT" w:hAnsi="Tw Cen MT"/>
          <w:lang w:val="es-ES"/>
        </w:rPr>
        <w:t>:</w:t>
      </w:r>
    </w:p>
    <w:p w14:paraId="28CA899E" w14:textId="77777777" w:rsidR="00F61C87" w:rsidRDefault="00F61C87" w:rsidP="00DD4A4D">
      <w:pPr>
        <w:pStyle w:val="Textoindependiente21"/>
        <w:rPr>
          <w:rFonts w:ascii="Tw Cen MT" w:hAnsi="Tw Cen MT"/>
          <w:lang w:val="es-ES"/>
        </w:rPr>
      </w:pPr>
    </w:p>
    <w:p w14:paraId="7D0E438B" w14:textId="77777777" w:rsidR="00F61C87" w:rsidRDefault="00F61C87" w:rsidP="00DD4A4D">
      <w:pPr>
        <w:pStyle w:val="Textoindependiente21"/>
        <w:rPr>
          <w:rFonts w:ascii="Tw Cen MT" w:hAnsi="Tw Cen MT"/>
          <w:lang w:val="es-ES"/>
        </w:rPr>
      </w:pPr>
    </w:p>
    <w:p w14:paraId="274220D6" w14:textId="77777777" w:rsidR="006B7171" w:rsidRDefault="006B7171" w:rsidP="00EB0DF8">
      <w:pPr>
        <w:pStyle w:val="Textoindependiente21"/>
        <w:rPr>
          <w:rFonts w:ascii="Tw Cen MT" w:hAnsi="Tw Cen MT"/>
        </w:rPr>
      </w:pPr>
    </w:p>
    <w:p w14:paraId="2EF2769A" w14:textId="77777777" w:rsidR="00051901" w:rsidRDefault="007A7008" w:rsidP="00EB0DF8">
      <w:pPr>
        <w:spacing w:after="0" w:line="240" w:lineRule="auto"/>
        <w:jc w:val="both"/>
        <w:rPr>
          <w:rFonts w:ascii="Tw Cen MT" w:hAnsi="Tw Cen MT" w:cs="Arial"/>
          <w:b/>
          <w:bCs/>
        </w:rPr>
      </w:pPr>
      <w:r>
        <w:rPr>
          <w:rFonts w:ascii="Tw Cen MT" w:hAnsi="Tw Cen MT" w:cs="Arial"/>
          <w:b/>
          <w:bCs/>
        </w:rPr>
        <w:t>3.3.1</w:t>
      </w:r>
      <w:r>
        <w:rPr>
          <w:rFonts w:ascii="Tw Cen MT" w:hAnsi="Tw Cen MT" w:cs="Arial"/>
          <w:b/>
          <w:bCs/>
        </w:rPr>
        <w:tab/>
      </w:r>
      <w:r w:rsidR="00051901" w:rsidRPr="002D065F">
        <w:rPr>
          <w:rFonts w:ascii="Tw Cen MT" w:hAnsi="Tw Cen MT" w:cs="Arial"/>
          <w:b/>
          <w:bCs/>
        </w:rPr>
        <w:t>FORMA DE ACREDITACIÓN DE LAS PERSONAS FÍSICAS</w:t>
      </w:r>
    </w:p>
    <w:p w14:paraId="26BCC904" w14:textId="77777777" w:rsidR="00EB0DF8" w:rsidRPr="002D065F" w:rsidRDefault="00EB0DF8" w:rsidP="00EB0DF8">
      <w:pPr>
        <w:spacing w:after="0" w:line="240" w:lineRule="auto"/>
        <w:jc w:val="both"/>
        <w:rPr>
          <w:rFonts w:ascii="Tw Cen MT" w:hAnsi="Tw Cen MT" w:cs="Arial"/>
          <w:b/>
          <w:bCs/>
        </w:rPr>
      </w:pPr>
    </w:p>
    <w:p w14:paraId="3378547A" w14:textId="77777777" w:rsidR="00DD4A4D" w:rsidRPr="00EB0DF8" w:rsidRDefault="00EB0DF8" w:rsidP="00EB0DF8">
      <w:pPr>
        <w:spacing w:after="0" w:line="240" w:lineRule="auto"/>
        <w:jc w:val="both"/>
        <w:rPr>
          <w:rFonts w:ascii="Tw Cen MT" w:hAnsi="Tw Cen MT" w:cs="Arial"/>
        </w:rPr>
      </w:pPr>
      <w:r>
        <w:rPr>
          <w:rFonts w:ascii="Tw Cen MT" w:hAnsi="Tw Cen MT" w:cs="Arial"/>
        </w:rPr>
        <w:t>a)</w:t>
      </w:r>
      <w:r>
        <w:rPr>
          <w:rFonts w:ascii="Tw Cen MT" w:hAnsi="Tw Cen MT" w:cs="Arial"/>
        </w:rPr>
        <w:tab/>
      </w:r>
      <w:r w:rsidR="00DD4A4D" w:rsidRPr="00EB0DF8">
        <w:rPr>
          <w:rFonts w:ascii="Tw Cen MT" w:hAnsi="Tw Cen MT" w:cs="Arial"/>
        </w:rPr>
        <w:t>Original o copia certificada y copia simple para su cotejo de Identificación Oficial vigente, con fotografía. (Pasaporte y/o Credencial de Elector) del Apoderado.</w:t>
      </w:r>
    </w:p>
    <w:p w14:paraId="2A4DA4BD" w14:textId="77777777" w:rsidR="00DD4A4D" w:rsidRPr="00EB0DF8" w:rsidRDefault="00EB0DF8" w:rsidP="00EB0DF8">
      <w:pPr>
        <w:spacing w:after="0" w:line="240" w:lineRule="auto"/>
        <w:jc w:val="both"/>
        <w:rPr>
          <w:rFonts w:ascii="Tw Cen MT" w:hAnsi="Tw Cen MT" w:cs="Arial"/>
        </w:rPr>
      </w:pPr>
      <w:r>
        <w:rPr>
          <w:rFonts w:ascii="Tw Cen MT" w:hAnsi="Tw Cen MT" w:cs="Arial"/>
        </w:rPr>
        <w:t>b)</w:t>
      </w:r>
      <w:r>
        <w:rPr>
          <w:rFonts w:ascii="Tw Cen MT" w:hAnsi="Tw Cen MT" w:cs="Arial"/>
        </w:rPr>
        <w:tab/>
      </w:r>
      <w:r w:rsidR="00DD4A4D" w:rsidRPr="00EB0DF8">
        <w:rPr>
          <w:rFonts w:ascii="Tw Cen MT" w:hAnsi="Tw Cen MT" w:cs="Arial"/>
        </w:rPr>
        <w:t xml:space="preserve">Constancia de Situación Fiscal expedido por el SAT, </w:t>
      </w:r>
      <w:r w:rsidR="00CA487F" w:rsidRPr="00CA487F">
        <w:rPr>
          <w:rFonts w:ascii="Tw Cen MT" w:eastAsia="Calibri" w:hAnsi="Tw Cen MT" w:cs="Arial"/>
        </w:rPr>
        <w:t>presentando la situación del contribuyente como ACTIVO</w:t>
      </w:r>
      <w:r w:rsidR="00CA487F">
        <w:rPr>
          <w:rFonts w:ascii="Tw Cen MT" w:eastAsia="Calibri" w:hAnsi="Tw Cen MT" w:cs="Arial"/>
        </w:rPr>
        <w:t>,</w:t>
      </w:r>
      <w:r w:rsidR="00CA487F" w:rsidRPr="00EB0DF8">
        <w:rPr>
          <w:rFonts w:ascii="Tw Cen MT" w:hAnsi="Tw Cen MT" w:cs="Arial"/>
        </w:rPr>
        <w:t xml:space="preserve"> </w:t>
      </w:r>
      <w:r w:rsidR="00DD4A4D" w:rsidRPr="00EB0DF8">
        <w:rPr>
          <w:rFonts w:ascii="Tw Cen MT" w:hAnsi="Tw Cen MT" w:cs="Arial"/>
        </w:rPr>
        <w:t>con una antigüedad no mayor a 30 días naturales.</w:t>
      </w:r>
    </w:p>
    <w:p w14:paraId="7FB5A705" w14:textId="77777777" w:rsidR="00DD4A4D" w:rsidRPr="00EB0DF8" w:rsidRDefault="00EB0DF8" w:rsidP="00EB0DF8">
      <w:pPr>
        <w:spacing w:after="0" w:line="240" w:lineRule="auto"/>
        <w:jc w:val="both"/>
        <w:rPr>
          <w:rFonts w:ascii="Tw Cen MT" w:hAnsi="Tw Cen MT" w:cs="Arial"/>
        </w:rPr>
      </w:pPr>
      <w:r>
        <w:rPr>
          <w:rFonts w:ascii="Tw Cen MT" w:hAnsi="Tw Cen MT" w:cs="Arial"/>
        </w:rPr>
        <w:t>c)</w:t>
      </w:r>
      <w:r>
        <w:rPr>
          <w:rFonts w:ascii="Tw Cen MT" w:hAnsi="Tw Cen MT" w:cs="Arial"/>
        </w:rPr>
        <w:tab/>
      </w:r>
      <w:r w:rsidR="00DD4A4D" w:rsidRPr="00EB0DF8">
        <w:rPr>
          <w:rFonts w:ascii="Tw Cen MT" w:hAnsi="Tw Cen MT" w:cs="Arial"/>
        </w:rPr>
        <w:t>En su caso, original o copia certificada y copia simple para su cotejo, mediante el cual se otorgue al representante, poder general para actos de administración o poder especial para suscribir pedidos, contratos, o convenios o bien para realizar todos los trámites derivados de procedimientos de licitación o adjudicación con el</w:t>
      </w:r>
      <w:r w:rsidR="00CB3DD4" w:rsidRPr="00EB0DF8">
        <w:rPr>
          <w:rFonts w:ascii="Tw Cen MT" w:hAnsi="Tw Cen MT" w:cs="Arial"/>
        </w:rPr>
        <w:t xml:space="preserve"> Gobierno del Estado de Colima, </w:t>
      </w:r>
      <w:r w:rsidR="00DD4A4D" w:rsidRPr="00EB0DF8">
        <w:rPr>
          <w:rFonts w:ascii="Tw Cen MT" w:hAnsi="Tw Cen MT" w:cs="Arial"/>
        </w:rPr>
        <w:t>SEÑALANDO CON TINTA FLUORESCENTE SOBRE LA COPIA EL PUNTO ESPECÍFICO DONDE SE MENCIONA DICHO PODER.</w:t>
      </w:r>
    </w:p>
    <w:p w14:paraId="76D56C24" w14:textId="77777777" w:rsidR="00DD4A4D" w:rsidRPr="00EB0DF8" w:rsidRDefault="00EB0DF8" w:rsidP="00EB0DF8">
      <w:pPr>
        <w:spacing w:after="0" w:line="240" w:lineRule="auto"/>
        <w:jc w:val="both"/>
        <w:rPr>
          <w:rFonts w:ascii="Tw Cen MT" w:hAnsi="Tw Cen MT" w:cs="Arial"/>
        </w:rPr>
      </w:pPr>
      <w:r>
        <w:rPr>
          <w:rFonts w:ascii="Tw Cen MT" w:hAnsi="Tw Cen MT" w:cs="Arial"/>
        </w:rPr>
        <w:t>d)</w:t>
      </w:r>
      <w:r>
        <w:rPr>
          <w:rFonts w:ascii="Tw Cen MT" w:hAnsi="Tw Cen MT" w:cs="Arial"/>
        </w:rPr>
        <w:tab/>
      </w:r>
      <w:r w:rsidR="00DD4A4D" w:rsidRPr="00EB0DF8">
        <w:rPr>
          <w:rFonts w:ascii="Tw Cen MT" w:hAnsi="Tw Cen MT" w:cs="Arial"/>
        </w:rPr>
        <w:t xml:space="preserve">Copia del comprobante de </w:t>
      </w:r>
      <w:r w:rsidR="00DD4A4D" w:rsidRPr="00EB0DF8">
        <w:rPr>
          <w:rFonts w:ascii="Tw Cen MT" w:hAnsi="Tw Cen MT" w:cs="Arial"/>
          <w:b/>
        </w:rPr>
        <w:t>domicilio fiscal</w:t>
      </w:r>
      <w:r w:rsidR="00DD4A4D" w:rsidRPr="00EB0DF8">
        <w:rPr>
          <w:rFonts w:ascii="Tw Cen MT" w:hAnsi="Tw Cen MT" w:cs="Arial"/>
        </w:rPr>
        <w:t xml:space="preserve"> con antigüedad no mayor a 90 días naturales, el cual deberá ser recibo de agua, luz o teléfono fijo.</w:t>
      </w:r>
    </w:p>
    <w:p w14:paraId="74A28EB2" w14:textId="77777777" w:rsidR="00040104" w:rsidRPr="00040104" w:rsidRDefault="00040104" w:rsidP="00EB0DF8">
      <w:pPr>
        <w:pStyle w:val="Prrafodelista"/>
        <w:ind w:left="0"/>
        <w:jc w:val="both"/>
        <w:rPr>
          <w:rFonts w:ascii="Tw Cen MT" w:hAnsi="Tw Cen MT" w:cs="Arial"/>
          <w:sz w:val="22"/>
          <w:szCs w:val="22"/>
        </w:rPr>
      </w:pPr>
    </w:p>
    <w:p w14:paraId="1B4938FA" w14:textId="77777777" w:rsidR="00040104" w:rsidRDefault="00051901" w:rsidP="00DD4A4D">
      <w:pPr>
        <w:spacing w:after="0" w:line="240" w:lineRule="auto"/>
        <w:jc w:val="both"/>
        <w:rPr>
          <w:rFonts w:ascii="Tw Cen MT" w:hAnsi="Tw Cen MT" w:cs="Arial"/>
          <w:bCs/>
        </w:rPr>
      </w:pPr>
      <w:r w:rsidRPr="001E4AEB">
        <w:rPr>
          <w:rFonts w:ascii="Tw Cen MT" w:hAnsi="Tw Cen MT" w:cs="Arial"/>
          <w:b/>
        </w:rPr>
        <w:t>NOTA:</w:t>
      </w:r>
      <w:r w:rsidRPr="005C6F59">
        <w:rPr>
          <w:rFonts w:ascii="Tw Cen MT" w:hAnsi="Tw Cen MT" w:cs="Arial"/>
        </w:rPr>
        <w:t xml:space="preserve"> </w:t>
      </w:r>
      <w:r w:rsidRPr="001E4AEB">
        <w:rPr>
          <w:rFonts w:ascii="Tw Cen MT" w:hAnsi="Tw Cen MT" w:cs="Arial"/>
          <w:bCs/>
        </w:rPr>
        <w:t>Al término de la presentación de las propuestas técnicas y económicas, se devolverán los documentos originales solicitados en este punto</w:t>
      </w:r>
      <w:r w:rsidRPr="005C6F59">
        <w:rPr>
          <w:rFonts w:ascii="Tw Cen MT" w:hAnsi="Tw Cen MT" w:cs="Arial"/>
          <w:b/>
          <w:bCs/>
        </w:rPr>
        <w:t xml:space="preserve">, </w:t>
      </w:r>
      <w:r w:rsidRPr="001E4AEB">
        <w:rPr>
          <w:rFonts w:ascii="Tw Cen MT" w:hAnsi="Tw Cen MT" w:cs="Arial"/>
          <w:bCs/>
        </w:rPr>
        <w:t>pudiendo insertar en protectores d</w:t>
      </w:r>
      <w:r w:rsidR="00CB3DD4">
        <w:rPr>
          <w:rFonts w:ascii="Tw Cen MT" w:hAnsi="Tw Cen MT" w:cs="Arial"/>
          <w:bCs/>
        </w:rPr>
        <w:t>e plástico u otros materiales só</w:t>
      </w:r>
      <w:r w:rsidRPr="001E4AEB">
        <w:rPr>
          <w:rFonts w:ascii="Tw Cen MT" w:hAnsi="Tw Cen MT" w:cs="Arial"/>
          <w:bCs/>
        </w:rPr>
        <w:t>lo los documentos que sean originales y/o copias certificadas.</w:t>
      </w:r>
    </w:p>
    <w:p w14:paraId="631BA177" w14:textId="77777777" w:rsidR="00DD4A4D" w:rsidRPr="006B7171" w:rsidRDefault="00DD4A4D" w:rsidP="00EB0DF8">
      <w:pPr>
        <w:spacing w:after="0" w:line="240" w:lineRule="auto"/>
        <w:jc w:val="both"/>
        <w:rPr>
          <w:rFonts w:ascii="Tw Cen MT" w:hAnsi="Tw Cen MT" w:cs="Arial"/>
          <w:bCs/>
        </w:rPr>
      </w:pPr>
    </w:p>
    <w:p w14:paraId="360E397C" w14:textId="77777777" w:rsidR="00051901" w:rsidRDefault="00051901" w:rsidP="00EB0DF8">
      <w:pPr>
        <w:spacing w:after="0" w:line="240" w:lineRule="auto"/>
        <w:jc w:val="both"/>
        <w:rPr>
          <w:rFonts w:ascii="Tw Cen MT" w:hAnsi="Tw Cen MT" w:cs="Arial"/>
          <w:b/>
          <w:bCs/>
        </w:rPr>
      </w:pPr>
      <w:r w:rsidRPr="002D065F">
        <w:rPr>
          <w:rFonts w:ascii="Tw Cen MT" w:hAnsi="Tw Cen MT" w:cs="Arial"/>
          <w:b/>
          <w:bCs/>
        </w:rPr>
        <w:t xml:space="preserve">3.3.2 </w:t>
      </w:r>
      <w:r w:rsidR="0095440A">
        <w:rPr>
          <w:rFonts w:ascii="Tw Cen MT" w:hAnsi="Tw Cen MT" w:cs="Arial"/>
          <w:b/>
          <w:bCs/>
        </w:rPr>
        <w:tab/>
      </w:r>
      <w:r w:rsidRPr="002D065F">
        <w:rPr>
          <w:rFonts w:ascii="Tw Cen MT" w:hAnsi="Tw Cen MT" w:cs="Arial"/>
          <w:b/>
          <w:bCs/>
        </w:rPr>
        <w:t>FORMA DE ACREDITACIÓN DE LAS PERSONAS MORALES.</w:t>
      </w:r>
    </w:p>
    <w:p w14:paraId="5AC0090F" w14:textId="77777777" w:rsidR="00EB0DF8" w:rsidRPr="002D065F" w:rsidRDefault="00EB0DF8" w:rsidP="00EB0DF8">
      <w:pPr>
        <w:spacing w:after="0" w:line="240" w:lineRule="auto"/>
        <w:jc w:val="both"/>
        <w:rPr>
          <w:rFonts w:ascii="Tw Cen MT" w:hAnsi="Tw Cen MT" w:cs="Arial"/>
          <w:b/>
          <w:bCs/>
        </w:rPr>
      </w:pPr>
    </w:p>
    <w:p w14:paraId="14287B70" w14:textId="77777777" w:rsidR="00CA487F" w:rsidRDefault="00DD4A4D" w:rsidP="003C03C9">
      <w:pPr>
        <w:pStyle w:val="Prrafodelista"/>
        <w:numPr>
          <w:ilvl w:val="0"/>
          <w:numId w:val="8"/>
        </w:numPr>
        <w:ind w:left="0" w:firstLine="0"/>
        <w:jc w:val="both"/>
        <w:rPr>
          <w:rFonts w:ascii="Tw Cen MT" w:hAnsi="Tw Cen MT"/>
          <w:sz w:val="22"/>
          <w:szCs w:val="22"/>
        </w:rPr>
      </w:pPr>
      <w:r w:rsidRPr="00CA487F">
        <w:rPr>
          <w:rFonts w:ascii="Tw Cen MT" w:hAnsi="Tw Cen MT"/>
          <w:sz w:val="22"/>
          <w:szCs w:val="22"/>
        </w:rPr>
        <w:t>Original o copia certificada y copia simple para su cotejo del Acta Constitutiva y sus últimas modificaciones ante Fedatario Público, previamente inscritas en el Registro Público de la Propiedad y de Comercio.</w:t>
      </w:r>
    </w:p>
    <w:p w14:paraId="70143C3F" w14:textId="77777777" w:rsidR="00CA487F" w:rsidRPr="00CA487F" w:rsidRDefault="00DD4A4D" w:rsidP="003C03C9">
      <w:pPr>
        <w:pStyle w:val="Prrafodelista"/>
        <w:numPr>
          <w:ilvl w:val="0"/>
          <w:numId w:val="8"/>
        </w:numPr>
        <w:ind w:left="0" w:firstLine="0"/>
        <w:jc w:val="both"/>
        <w:rPr>
          <w:rFonts w:ascii="Tw Cen MT" w:hAnsi="Tw Cen MT" w:cs="Arial"/>
          <w:sz w:val="22"/>
          <w:szCs w:val="22"/>
        </w:rPr>
      </w:pPr>
      <w:r w:rsidRPr="00175894">
        <w:rPr>
          <w:rFonts w:ascii="Tw Cen MT" w:hAnsi="Tw Cen MT" w:cs="Arial"/>
          <w:sz w:val="22"/>
          <w:szCs w:val="22"/>
        </w:rPr>
        <w:t xml:space="preserve">Constancia de Situación Fiscal expedido por el SAT, </w:t>
      </w:r>
      <w:r w:rsidR="00CA487F" w:rsidRPr="00CA487F">
        <w:rPr>
          <w:rFonts w:ascii="Tw Cen MT" w:eastAsia="Calibri" w:hAnsi="Tw Cen MT" w:cs="Arial"/>
          <w:sz w:val="22"/>
          <w:szCs w:val="22"/>
          <w:lang w:eastAsia="en-US"/>
        </w:rPr>
        <w:t>presentando la situación del contribuyente como ACTIVO</w:t>
      </w:r>
      <w:r w:rsidR="00CA487F">
        <w:rPr>
          <w:rFonts w:ascii="Tw Cen MT" w:eastAsia="Calibri" w:hAnsi="Tw Cen MT" w:cs="Arial"/>
          <w:sz w:val="22"/>
          <w:szCs w:val="22"/>
          <w:lang w:eastAsia="en-US"/>
        </w:rPr>
        <w:t>,</w:t>
      </w:r>
      <w:r w:rsidR="00CA487F" w:rsidRPr="00175894">
        <w:rPr>
          <w:rFonts w:ascii="Tw Cen MT" w:hAnsi="Tw Cen MT" w:cs="Arial"/>
          <w:sz w:val="22"/>
          <w:szCs w:val="22"/>
        </w:rPr>
        <w:t xml:space="preserve"> </w:t>
      </w:r>
      <w:r w:rsidRPr="00175894">
        <w:rPr>
          <w:rFonts w:ascii="Tw Cen MT" w:hAnsi="Tw Cen MT" w:cs="Arial"/>
          <w:sz w:val="22"/>
          <w:szCs w:val="22"/>
        </w:rPr>
        <w:t>con un</w:t>
      </w:r>
      <w:r>
        <w:rPr>
          <w:rFonts w:ascii="Tw Cen MT" w:hAnsi="Tw Cen MT" w:cs="Arial"/>
          <w:sz w:val="22"/>
          <w:szCs w:val="22"/>
        </w:rPr>
        <w:t>a antigüedad no mayor a 30 días naturales.</w:t>
      </w:r>
    </w:p>
    <w:p w14:paraId="53581E71" w14:textId="77777777" w:rsidR="00DD4A4D" w:rsidRPr="00175894" w:rsidRDefault="00DD4A4D" w:rsidP="003C03C9">
      <w:pPr>
        <w:pStyle w:val="Prrafodelista"/>
        <w:numPr>
          <w:ilvl w:val="0"/>
          <w:numId w:val="8"/>
        </w:numPr>
        <w:ind w:left="0" w:firstLine="0"/>
        <w:jc w:val="both"/>
        <w:rPr>
          <w:rFonts w:ascii="Tw Cen MT" w:hAnsi="Tw Cen MT" w:cs="Arial"/>
          <w:sz w:val="22"/>
          <w:szCs w:val="22"/>
        </w:rPr>
      </w:pPr>
      <w:r w:rsidRPr="00175894">
        <w:rPr>
          <w:rFonts w:ascii="Tw Cen MT" w:hAnsi="Tw Cen MT" w:cs="Arial"/>
          <w:sz w:val="22"/>
          <w:szCs w:val="22"/>
        </w:rPr>
        <w:t>Original o copia certificada y copia simple para su cotejo, en el cual se otorgue al Representante Legal Poder General para Actos de Administración o Poder Especial para suscribir Pedidos, Contratos o Convenios o bien para realizar todos los trámites derivados de procedimientos de licitación o adjudicación</w:t>
      </w:r>
      <w:r>
        <w:rPr>
          <w:rFonts w:ascii="Tw Cen MT" w:hAnsi="Tw Cen MT" w:cs="Arial"/>
          <w:b/>
          <w:sz w:val="22"/>
          <w:szCs w:val="22"/>
        </w:rPr>
        <w:t>,</w:t>
      </w:r>
      <w:r w:rsidRPr="00175894">
        <w:rPr>
          <w:rFonts w:ascii="Tw Cen MT" w:hAnsi="Tw Cen MT" w:cs="Arial"/>
          <w:b/>
          <w:sz w:val="22"/>
          <w:szCs w:val="22"/>
        </w:rPr>
        <w:t xml:space="preserve"> </w:t>
      </w:r>
      <w:r w:rsidRPr="00175894">
        <w:rPr>
          <w:rFonts w:ascii="Tw Cen MT" w:hAnsi="Tw Cen MT" w:cs="Arial"/>
          <w:sz w:val="22"/>
          <w:szCs w:val="22"/>
        </w:rPr>
        <w:t>SEÑALANDO CON TINTA FLUORESCENTE SOBRE LA COPIA EL PUNTO ESPECÍFICO DONDE SE MENCIONA DICHO PODER.</w:t>
      </w:r>
    </w:p>
    <w:p w14:paraId="7694C212" w14:textId="77777777" w:rsidR="00DD4A4D" w:rsidRPr="00175894" w:rsidRDefault="00DD4A4D" w:rsidP="003C03C9">
      <w:pPr>
        <w:pStyle w:val="Prrafodelista"/>
        <w:numPr>
          <w:ilvl w:val="0"/>
          <w:numId w:val="8"/>
        </w:numPr>
        <w:ind w:left="0" w:firstLine="0"/>
        <w:jc w:val="both"/>
        <w:rPr>
          <w:rFonts w:ascii="Tw Cen MT" w:hAnsi="Tw Cen MT" w:cs="Arial"/>
          <w:sz w:val="22"/>
          <w:szCs w:val="22"/>
        </w:rPr>
      </w:pPr>
      <w:r w:rsidRPr="00175894">
        <w:rPr>
          <w:rFonts w:ascii="Tw Cen MT" w:hAnsi="Tw Cen MT" w:cs="Arial"/>
          <w:sz w:val="22"/>
          <w:szCs w:val="22"/>
        </w:rPr>
        <w:t>Original o copia certificada y copia simple para su cotejo de Identificación Oficial vigente, con fotografía. (Pasaporte y/o Credencial de Elector) del Apoderado.</w:t>
      </w:r>
    </w:p>
    <w:p w14:paraId="43E61165" w14:textId="77777777" w:rsidR="00DD4A4D" w:rsidRDefault="00DD4A4D" w:rsidP="003C03C9">
      <w:pPr>
        <w:pStyle w:val="Prrafodelista"/>
        <w:numPr>
          <w:ilvl w:val="0"/>
          <w:numId w:val="8"/>
        </w:numPr>
        <w:ind w:left="0" w:firstLine="0"/>
        <w:jc w:val="both"/>
        <w:rPr>
          <w:rFonts w:ascii="Tw Cen MT" w:hAnsi="Tw Cen MT" w:cs="Arial"/>
          <w:sz w:val="22"/>
          <w:szCs w:val="22"/>
        </w:rPr>
      </w:pPr>
      <w:r w:rsidRPr="00175894">
        <w:rPr>
          <w:rFonts w:ascii="Tw Cen MT" w:hAnsi="Tw Cen MT" w:cs="Arial"/>
          <w:sz w:val="22"/>
          <w:szCs w:val="22"/>
        </w:rPr>
        <w:t xml:space="preserve">Copia del comprobante de </w:t>
      </w:r>
      <w:r w:rsidRPr="00556C83">
        <w:rPr>
          <w:rFonts w:ascii="Tw Cen MT" w:hAnsi="Tw Cen MT" w:cs="Arial"/>
          <w:b/>
          <w:sz w:val="22"/>
          <w:szCs w:val="22"/>
        </w:rPr>
        <w:t>domicilio fiscal</w:t>
      </w:r>
      <w:r w:rsidRPr="00175894">
        <w:rPr>
          <w:rFonts w:ascii="Tw Cen MT" w:hAnsi="Tw Cen MT" w:cs="Arial"/>
          <w:sz w:val="22"/>
          <w:szCs w:val="22"/>
        </w:rPr>
        <w:t xml:space="preserve"> con antigüedad no mayor a </w:t>
      </w:r>
      <w:r>
        <w:rPr>
          <w:rFonts w:ascii="Tw Cen MT" w:hAnsi="Tw Cen MT" w:cs="Arial"/>
          <w:sz w:val="22"/>
          <w:szCs w:val="22"/>
        </w:rPr>
        <w:t>90</w:t>
      </w:r>
      <w:r w:rsidRPr="00175894">
        <w:rPr>
          <w:rFonts w:ascii="Tw Cen MT" w:hAnsi="Tw Cen MT" w:cs="Arial"/>
          <w:sz w:val="22"/>
          <w:szCs w:val="22"/>
        </w:rPr>
        <w:t xml:space="preserve"> </w:t>
      </w:r>
      <w:r>
        <w:rPr>
          <w:rFonts w:ascii="Tw Cen MT" w:hAnsi="Tw Cen MT" w:cs="Arial"/>
          <w:sz w:val="22"/>
          <w:szCs w:val="22"/>
        </w:rPr>
        <w:t>días naturales</w:t>
      </w:r>
      <w:r w:rsidRPr="00175894">
        <w:rPr>
          <w:rFonts w:ascii="Tw Cen MT" w:hAnsi="Tw Cen MT" w:cs="Arial"/>
          <w:sz w:val="22"/>
          <w:szCs w:val="22"/>
        </w:rPr>
        <w:t>, el cual deberá ser recibo de agua, luz o teléfono fijo.</w:t>
      </w:r>
    </w:p>
    <w:p w14:paraId="6C36160C" w14:textId="77777777" w:rsidR="00D54C9D" w:rsidRPr="00D54C9D" w:rsidRDefault="00D54C9D" w:rsidP="00E76AB5">
      <w:pPr>
        <w:spacing w:after="0" w:line="240" w:lineRule="auto"/>
        <w:jc w:val="both"/>
        <w:rPr>
          <w:rFonts w:ascii="Tw Cen MT" w:hAnsi="Tw Cen MT" w:cs="Arial"/>
        </w:rPr>
      </w:pPr>
    </w:p>
    <w:p w14:paraId="71F8B9B3" w14:textId="77777777" w:rsidR="00051901" w:rsidRDefault="00051901" w:rsidP="00D54C9D">
      <w:pPr>
        <w:spacing w:after="0" w:line="240" w:lineRule="auto"/>
        <w:jc w:val="both"/>
        <w:rPr>
          <w:rFonts w:ascii="Tw Cen MT" w:hAnsi="Tw Cen MT" w:cs="Arial"/>
          <w:bCs/>
        </w:rPr>
      </w:pPr>
      <w:r w:rsidRPr="001E4AEB">
        <w:rPr>
          <w:rFonts w:ascii="Tw Cen MT" w:hAnsi="Tw Cen MT" w:cs="Arial"/>
          <w:b/>
        </w:rPr>
        <w:t>NOTA:</w:t>
      </w:r>
      <w:r w:rsidRPr="001E4AEB">
        <w:rPr>
          <w:rFonts w:ascii="Tw Cen MT" w:hAnsi="Tw Cen MT" w:cs="Arial"/>
        </w:rPr>
        <w:t xml:space="preserve"> </w:t>
      </w:r>
      <w:r w:rsidRPr="001E4AEB">
        <w:rPr>
          <w:rFonts w:ascii="Tw Cen MT" w:hAnsi="Tw Cen MT" w:cs="Arial"/>
          <w:bCs/>
        </w:rPr>
        <w:t>Al término de la presentación de las propuestas técnicas y económicas, se devolverán los documentos originales solicitados en este punto</w:t>
      </w:r>
      <w:r w:rsidRPr="001E4AEB">
        <w:rPr>
          <w:rFonts w:ascii="Tw Cen MT" w:hAnsi="Tw Cen MT" w:cs="Arial"/>
          <w:b/>
          <w:bCs/>
        </w:rPr>
        <w:t xml:space="preserve">, </w:t>
      </w:r>
      <w:r w:rsidRPr="001E4AEB">
        <w:rPr>
          <w:rFonts w:ascii="Tw Cen MT" w:hAnsi="Tw Cen MT" w:cs="Arial"/>
          <w:bCs/>
        </w:rPr>
        <w:t>pudiendo insertar en protectores d</w:t>
      </w:r>
      <w:r w:rsidR="00CB3DD4">
        <w:rPr>
          <w:rFonts w:ascii="Tw Cen MT" w:hAnsi="Tw Cen MT" w:cs="Arial"/>
          <w:bCs/>
        </w:rPr>
        <w:t>e plástico u otros materiales só</w:t>
      </w:r>
      <w:r w:rsidRPr="001E4AEB">
        <w:rPr>
          <w:rFonts w:ascii="Tw Cen MT" w:hAnsi="Tw Cen MT" w:cs="Arial"/>
          <w:bCs/>
        </w:rPr>
        <w:t>lo los documentos que sean originales y/o copias certificadas.</w:t>
      </w:r>
    </w:p>
    <w:p w14:paraId="6DF9053B" w14:textId="77777777" w:rsidR="00CB3DD4" w:rsidRDefault="00CB3DD4" w:rsidP="00D54C9D">
      <w:pPr>
        <w:spacing w:after="0" w:line="240" w:lineRule="auto"/>
        <w:jc w:val="both"/>
        <w:rPr>
          <w:rFonts w:ascii="Tw Cen MT" w:hAnsi="Tw Cen MT" w:cs="Arial"/>
          <w:bCs/>
        </w:rPr>
      </w:pPr>
    </w:p>
    <w:p w14:paraId="054A965B" w14:textId="77777777" w:rsidR="00051901" w:rsidRDefault="0095440A" w:rsidP="00CB3DD4">
      <w:pPr>
        <w:pStyle w:val="Textoindependiente"/>
        <w:spacing w:after="0" w:line="240" w:lineRule="auto"/>
        <w:jc w:val="both"/>
        <w:rPr>
          <w:rFonts w:ascii="Tw Cen MT" w:hAnsi="Tw Cen MT"/>
          <w:b/>
          <w:bCs/>
        </w:rPr>
      </w:pPr>
      <w:r>
        <w:rPr>
          <w:rFonts w:ascii="Tw Cen MT" w:hAnsi="Tw Cen MT"/>
          <w:b/>
          <w:bCs/>
        </w:rPr>
        <w:t>3.4</w:t>
      </w:r>
      <w:r>
        <w:rPr>
          <w:rFonts w:ascii="Tw Cen MT" w:hAnsi="Tw Cen MT"/>
          <w:b/>
          <w:bCs/>
        </w:rPr>
        <w:tab/>
      </w:r>
      <w:r w:rsidR="00051901" w:rsidRPr="002D065F">
        <w:rPr>
          <w:rFonts w:ascii="Tw Cen MT" w:hAnsi="Tw Cen MT"/>
          <w:b/>
          <w:bCs/>
        </w:rPr>
        <w:t xml:space="preserve">CARTA DE ACEPTACIÓN DE BASES. </w:t>
      </w:r>
      <w:r w:rsidR="00051901" w:rsidRPr="002D065F">
        <w:rPr>
          <w:rFonts w:ascii="Tw Cen MT" w:hAnsi="Tw Cen MT"/>
          <w:b/>
        </w:rPr>
        <w:t>(</w:t>
      </w:r>
      <w:r w:rsidR="00051901" w:rsidRPr="002D065F">
        <w:rPr>
          <w:rFonts w:ascii="Tw Cen MT" w:hAnsi="Tw Cen MT"/>
          <w:b/>
          <w:bCs/>
        </w:rPr>
        <w:t>ANEXO 4)</w:t>
      </w:r>
    </w:p>
    <w:p w14:paraId="1976E685" w14:textId="77777777" w:rsidR="00CB3DD4" w:rsidRPr="002D065F" w:rsidRDefault="00CB3DD4" w:rsidP="00CB3DD4">
      <w:pPr>
        <w:pStyle w:val="Textoindependiente"/>
        <w:spacing w:after="0" w:line="240" w:lineRule="auto"/>
        <w:jc w:val="both"/>
        <w:rPr>
          <w:rFonts w:ascii="Tw Cen MT" w:hAnsi="Tw Cen MT"/>
          <w:b/>
          <w:bCs/>
        </w:rPr>
      </w:pPr>
    </w:p>
    <w:p w14:paraId="01763E68" w14:textId="77777777" w:rsidR="00051901" w:rsidRDefault="00D54C9D" w:rsidP="00CB3DD4">
      <w:pPr>
        <w:pStyle w:val="Textoindependiente"/>
        <w:spacing w:after="0" w:line="240" w:lineRule="auto"/>
        <w:jc w:val="both"/>
        <w:rPr>
          <w:rFonts w:ascii="Tw Cen MT" w:hAnsi="Tw Cen MT"/>
          <w:b/>
          <w:bCs/>
        </w:rPr>
      </w:pPr>
      <w:r w:rsidRPr="002D065F">
        <w:rPr>
          <w:rFonts w:ascii="Tw Cen MT" w:hAnsi="Tw Cen MT"/>
        </w:rPr>
        <w:t xml:space="preserve">Carta en papel membretado del licitante firmada por el representante o apoderado legal, </w:t>
      </w:r>
      <w:r w:rsidRPr="002D065F">
        <w:rPr>
          <w:rFonts w:ascii="Tw Cen MT" w:hAnsi="Tw Cen MT"/>
          <w:bCs/>
        </w:rPr>
        <w:t>BAJO PROTESTA DE DECIR VERDAD</w:t>
      </w:r>
      <w:r w:rsidRPr="002D065F">
        <w:rPr>
          <w:rFonts w:ascii="Tw Cen MT" w:hAnsi="Tw Cen MT"/>
        </w:rPr>
        <w:t xml:space="preserve">, de aceptación de las bases de la </w:t>
      </w:r>
      <w:r>
        <w:rPr>
          <w:rFonts w:ascii="Tw Cen MT" w:hAnsi="Tw Cen MT"/>
        </w:rPr>
        <w:t xml:space="preserve">presente </w:t>
      </w:r>
      <w:r w:rsidRPr="002D065F">
        <w:rPr>
          <w:rFonts w:ascii="Tw Cen MT" w:hAnsi="Tw Cen MT"/>
        </w:rPr>
        <w:t>licitación</w:t>
      </w:r>
      <w:r>
        <w:rPr>
          <w:rFonts w:ascii="Tw Cen MT" w:hAnsi="Tw Cen MT"/>
          <w:b/>
          <w:bCs/>
        </w:rPr>
        <w:t>.</w:t>
      </w:r>
    </w:p>
    <w:p w14:paraId="3044D733" w14:textId="77777777" w:rsidR="0095440A" w:rsidRPr="002D065F" w:rsidRDefault="0095440A" w:rsidP="00040104">
      <w:pPr>
        <w:pStyle w:val="Textoindependiente"/>
        <w:spacing w:after="0" w:line="240" w:lineRule="auto"/>
        <w:jc w:val="both"/>
        <w:rPr>
          <w:rFonts w:ascii="Tw Cen MT" w:hAnsi="Tw Cen MT"/>
          <w:b/>
          <w:bCs/>
        </w:rPr>
      </w:pPr>
    </w:p>
    <w:p w14:paraId="5C009AF1" w14:textId="77777777" w:rsidR="00051901" w:rsidRDefault="0095440A" w:rsidP="00040104">
      <w:pPr>
        <w:spacing w:after="0" w:line="240" w:lineRule="auto"/>
        <w:jc w:val="both"/>
        <w:rPr>
          <w:rFonts w:ascii="Tw Cen MT" w:hAnsi="Tw Cen MT" w:cs="Arial"/>
          <w:b/>
        </w:rPr>
      </w:pPr>
      <w:r>
        <w:rPr>
          <w:rFonts w:ascii="Tw Cen MT" w:hAnsi="Tw Cen MT" w:cs="Arial"/>
          <w:b/>
        </w:rPr>
        <w:t>3.5</w:t>
      </w:r>
      <w:r>
        <w:rPr>
          <w:rFonts w:ascii="Tw Cen MT" w:hAnsi="Tw Cen MT" w:cs="Arial"/>
          <w:b/>
        </w:rPr>
        <w:tab/>
      </w:r>
      <w:r w:rsidR="00051901" w:rsidRPr="002D065F">
        <w:rPr>
          <w:rFonts w:ascii="Tw Cen MT" w:hAnsi="Tw Cen MT" w:cs="Arial"/>
          <w:b/>
        </w:rPr>
        <w:t>CARTA DE DECLARACIÓN DE INTEGRIDAD (ANEXO 5)</w:t>
      </w:r>
    </w:p>
    <w:p w14:paraId="1E44E59C" w14:textId="77777777" w:rsidR="00E10F15" w:rsidRPr="002D065F" w:rsidRDefault="00E10F15" w:rsidP="00040104">
      <w:pPr>
        <w:spacing w:after="0" w:line="240" w:lineRule="auto"/>
        <w:jc w:val="both"/>
        <w:rPr>
          <w:rFonts w:ascii="Tw Cen MT" w:hAnsi="Tw Cen MT" w:cs="Arial"/>
          <w:b/>
        </w:rPr>
      </w:pPr>
    </w:p>
    <w:p w14:paraId="54294991" w14:textId="77777777" w:rsidR="00051901" w:rsidRDefault="00051901" w:rsidP="00040104">
      <w:pPr>
        <w:spacing w:after="0" w:line="240" w:lineRule="auto"/>
        <w:jc w:val="both"/>
        <w:rPr>
          <w:rFonts w:ascii="Tw Cen MT" w:hAnsi="Tw Cen MT" w:cs="Arial"/>
        </w:rPr>
      </w:pPr>
      <w:r w:rsidRPr="002D065F">
        <w:rPr>
          <w:rFonts w:ascii="Tw Cen MT" w:hAnsi="Tw Cen MT" w:cs="Arial"/>
        </w:rPr>
        <w:t>Declaración de integridad, mediante carta en papel membretado del oferente, firmado BAJO PROTESTA DE DECIR VERDAD, por el representante o apoderado legal, en la que manifiesta que por sí mismo o a través de interpósita persona, se abstendrá de adoptar conductas para que los Servidores Públicos de la dependencia, entidad o unidad administrativa induzcan o alteren las evaluaciones de las propuestas, el resultado del procedimiento u otros aspectos que otorguen condiciones ventajosas con relación a los demás participantes.</w:t>
      </w:r>
    </w:p>
    <w:p w14:paraId="4EF82CD9" w14:textId="77777777" w:rsidR="00040104" w:rsidRDefault="00040104" w:rsidP="00040104">
      <w:pPr>
        <w:spacing w:after="0" w:line="240" w:lineRule="auto"/>
        <w:jc w:val="both"/>
        <w:rPr>
          <w:rFonts w:ascii="Tw Cen MT" w:hAnsi="Tw Cen MT" w:cs="Arial"/>
        </w:rPr>
      </w:pPr>
    </w:p>
    <w:p w14:paraId="21DD4D43" w14:textId="77777777" w:rsidR="00F61C87" w:rsidRPr="002D065F" w:rsidRDefault="00F61C87" w:rsidP="00040104">
      <w:pPr>
        <w:spacing w:after="0" w:line="240" w:lineRule="auto"/>
        <w:jc w:val="both"/>
        <w:rPr>
          <w:rFonts w:ascii="Tw Cen MT" w:hAnsi="Tw Cen MT" w:cs="Arial"/>
        </w:rPr>
      </w:pPr>
    </w:p>
    <w:p w14:paraId="41E9C14E" w14:textId="77777777" w:rsidR="00051901" w:rsidRPr="002D065F" w:rsidRDefault="00051901" w:rsidP="00C13AB1">
      <w:pPr>
        <w:pStyle w:val="Textoindependiente"/>
        <w:spacing w:after="0" w:line="240" w:lineRule="auto"/>
        <w:jc w:val="both"/>
        <w:rPr>
          <w:rFonts w:ascii="Tw Cen MT" w:hAnsi="Tw Cen MT"/>
        </w:rPr>
      </w:pPr>
      <w:r w:rsidRPr="002D065F">
        <w:rPr>
          <w:rFonts w:ascii="Tw Cen MT" w:hAnsi="Tw Cen MT"/>
          <w:b/>
          <w:bCs/>
        </w:rPr>
        <w:t>3.6</w:t>
      </w:r>
      <w:r w:rsidR="0095440A">
        <w:rPr>
          <w:rFonts w:ascii="Tw Cen MT" w:hAnsi="Tw Cen MT"/>
          <w:b/>
          <w:bCs/>
        </w:rPr>
        <w:tab/>
      </w:r>
      <w:r w:rsidRPr="002D065F">
        <w:rPr>
          <w:rFonts w:ascii="Tw Cen MT" w:hAnsi="Tw Cen MT"/>
          <w:b/>
          <w:bCs/>
        </w:rPr>
        <w:t>CARTA DEL ARTÍCULO 38 DE LA LEY DE</w:t>
      </w:r>
      <w:r w:rsidR="002F3BA3">
        <w:rPr>
          <w:rFonts w:ascii="Tw Cen MT" w:hAnsi="Tw Cen MT"/>
          <w:b/>
          <w:bCs/>
        </w:rPr>
        <w:t xml:space="preserve"> ADQUISICIONES, ARRENDAMIENTOS Y</w:t>
      </w:r>
      <w:r w:rsidRPr="002D065F">
        <w:rPr>
          <w:rFonts w:ascii="Tw Cen MT" w:hAnsi="Tw Cen MT"/>
          <w:b/>
          <w:bCs/>
        </w:rPr>
        <w:t xml:space="preserve"> SERVICIOS DEL SECTOR PÚBLICO DEL ESTADO DE COLIMA</w:t>
      </w:r>
      <w:r w:rsidRPr="002D065F">
        <w:rPr>
          <w:rFonts w:ascii="Tw Cen MT" w:hAnsi="Tw Cen MT"/>
        </w:rPr>
        <w:t xml:space="preserve">. </w:t>
      </w:r>
      <w:r w:rsidR="00E10F15">
        <w:rPr>
          <w:rFonts w:ascii="Tw Cen MT" w:hAnsi="Tw Cen MT"/>
          <w:b/>
          <w:bCs/>
        </w:rPr>
        <w:t>(ANEXO 6).</w:t>
      </w:r>
    </w:p>
    <w:p w14:paraId="3FA9AF7E" w14:textId="77777777" w:rsidR="00E10F15" w:rsidRDefault="00E10F15" w:rsidP="00040104">
      <w:pPr>
        <w:spacing w:after="0" w:line="240" w:lineRule="auto"/>
        <w:jc w:val="both"/>
        <w:rPr>
          <w:rFonts w:ascii="Tw Cen MT" w:hAnsi="Tw Cen MT" w:cs="Arial"/>
        </w:rPr>
      </w:pPr>
    </w:p>
    <w:p w14:paraId="6BBE4CA9" w14:textId="77777777" w:rsidR="00051901" w:rsidRDefault="00051901" w:rsidP="00040104">
      <w:pPr>
        <w:spacing w:after="0" w:line="240" w:lineRule="auto"/>
        <w:jc w:val="both"/>
        <w:rPr>
          <w:rFonts w:ascii="Tw Cen MT" w:hAnsi="Tw Cen MT" w:cs="Arial"/>
          <w:bCs/>
        </w:rPr>
      </w:pPr>
      <w:r w:rsidRPr="002D065F">
        <w:rPr>
          <w:rFonts w:ascii="Tw Cen MT" w:hAnsi="Tw Cen MT" w:cs="Arial"/>
        </w:rPr>
        <w:t>Carta en papel membretado del licitante</w:t>
      </w:r>
      <w:r w:rsidR="00DD4A4D">
        <w:rPr>
          <w:rFonts w:ascii="Tw Cen MT" w:hAnsi="Tw Cen MT" w:cs="Arial"/>
        </w:rPr>
        <w:t>,</w:t>
      </w:r>
      <w:r w:rsidRPr="002D065F">
        <w:rPr>
          <w:rFonts w:ascii="Tw Cen MT" w:hAnsi="Tw Cen MT" w:cs="Arial"/>
        </w:rPr>
        <w:t xml:space="preserve"> firmada por el representante o apoderado legal, en la que declare </w:t>
      </w:r>
      <w:r w:rsidRPr="002D065F">
        <w:rPr>
          <w:rFonts w:ascii="Tw Cen MT" w:hAnsi="Tw Cen MT" w:cs="Arial"/>
          <w:bCs/>
        </w:rPr>
        <w:t>BAJO PROTESTA DE DECIR VERDAD</w:t>
      </w:r>
      <w:r w:rsidRPr="002D065F">
        <w:rPr>
          <w:rFonts w:ascii="Tw Cen MT" w:hAnsi="Tw Cen MT" w:cs="Arial"/>
        </w:rPr>
        <w:t xml:space="preserve">, que el licitante no se encuentra en ninguno de los supuestos del </w:t>
      </w:r>
      <w:r w:rsidRPr="002D065F">
        <w:rPr>
          <w:rFonts w:ascii="Tw Cen MT" w:hAnsi="Tw Cen MT" w:cs="Arial"/>
          <w:bCs/>
        </w:rPr>
        <w:t xml:space="preserve">artículo 38 de la </w:t>
      </w:r>
      <w:r>
        <w:rPr>
          <w:rFonts w:ascii="Tw Cen MT" w:hAnsi="Tw Cen MT" w:cs="Arial"/>
          <w:bCs/>
        </w:rPr>
        <w:t>L</w:t>
      </w:r>
      <w:r w:rsidRPr="002D065F">
        <w:rPr>
          <w:rFonts w:ascii="Tw Cen MT" w:hAnsi="Tw Cen MT" w:cs="Arial"/>
          <w:bCs/>
        </w:rPr>
        <w:t xml:space="preserve">ey de </w:t>
      </w:r>
      <w:r>
        <w:rPr>
          <w:rFonts w:ascii="Tw Cen MT" w:hAnsi="Tw Cen MT" w:cs="Arial"/>
          <w:bCs/>
        </w:rPr>
        <w:t>A</w:t>
      </w:r>
      <w:r w:rsidRPr="002D065F">
        <w:rPr>
          <w:rFonts w:ascii="Tw Cen MT" w:hAnsi="Tw Cen MT" w:cs="Arial"/>
          <w:bCs/>
        </w:rPr>
        <w:t xml:space="preserve">dquisiciones, </w:t>
      </w:r>
      <w:r>
        <w:rPr>
          <w:rFonts w:ascii="Tw Cen MT" w:hAnsi="Tw Cen MT" w:cs="Arial"/>
          <w:bCs/>
        </w:rPr>
        <w:t>A</w:t>
      </w:r>
      <w:r w:rsidRPr="002D065F">
        <w:rPr>
          <w:rFonts w:ascii="Tw Cen MT" w:hAnsi="Tw Cen MT" w:cs="Arial"/>
          <w:bCs/>
        </w:rPr>
        <w:t xml:space="preserve">rrendamientos y </w:t>
      </w:r>
      <w:r>
        <w:rPr>
          <w:rFonts w:ascii="Tw Cen MT" w:hAnsi="Tw Cen MT" w:cs="Arial"/>
          <w:bCs/>
        </w:rPr>
        <w:t>S</w:t>
      </w:r>
      <w:r w:rsidRPr="002D065F">
        <w:rPr>
          <w:rFonts w:ascii="Tw Cen MT" w:hAnsi="Tw Cen MT" w:cs="Arial"/>
          <w:bCs/>
        </w:rPr>
        <w:t xml:space="preserve">ervicios </w:t>
      </w:r>
      <w:r w:rsidR="00E10F15">
        <w:rPr>
          <w:rFonts w:ascii="Tw Cen MT" w:hAnsi="Tw Cen MT" w:cs="Arial"/>
          <w:bCs/>
        </w:rPr>
        <w:t>del Sector Público</w:t>
      </w:r>
      <w:r w:rsidRPr="002D065F">
        <w:rPr>
          <w:rFonts w:ascii="Tw Cen MT" w:hAnsi="Tw Cen MT" w:cs="Arial"/>
          <w:bCs/>
        </w:rPr>
        <w:t xml:space="preserve"> del </w:t>
      </w:r>
      <w:r>
        <w:rPr>
          <w:rFonts w:ascii="Tw Cen MT" w:hAnsi="Tw Cen MT" w:cs="Arial"/>
          <w:bCs/>
        </w:rPr>
        <w:t>E</w:t>
      </w:r>
      <w:r w:rsidRPr="002D065F">
        <w:rPr>
          <w:rFonts w:ascii="Tw Cen MT" w:hAnsi="Tw Cen MT" w:cs="Arial"/>
          <w:bCs/>
        </w:rPr>
        <w:t xml:space="preserve">stado de </w:t>
      </w:r>
      <w:r>
        <w:rPr>
          <w:rFonts w:ascii="Tw Cen MT" w:hAnsi="Tw Cen MT" w:cs="Arial"/>
          <w:bCs/>
        </w:rPr>
        <w:t>C</w:t>
      </w:r>
      <w:r w:rsidRPr="002D065F">
        <w:rPr>
          <w:rFonts w:ascii="Tw Cen MT" w:hAnsi="Tw Cen MT" w:cs="Arial"/>
          <w:bCs/>
        </w:rPr>
        <w:t>olima.</w:t>
      </w:r>
    </w:p>
    <w:p w14:paraId="7E8FF211" w14:textId="77777777" w:rsidR="00040104" w:rsidRPr="002D065F" w:rsidRDefault="00040104" w:rsidP="00040104">
      <w:pPr>
        <w:spacing w:after="0" w:line="240" w:lineRule="auto"/>
        <w:jc w:val="both"/>
        <w:rPr>
          <w:rFonts w:ascii="Tw Cen MT" w:hAnsi="Tw Cen MT" w:cs="Arial"/>
          <w:bCs/>
        </w:rPr>
      </w:pPr>
    </w:p>
    <w:p w14:paraId="73466DFC" w14:textId="77777777" w:rsidR="00051901" w:rsidRPr="002D065F" w:rsidRDefault="00051901" w:rsidP="00040104">
      <w:pPr>
        <w:spacing w:after="0" w:line="240" w:lineRule="auto"/>
        <w:jc w:val="both"/>
        <w:rPr>
          <w:rFonts w:ascii="Tw Cen MT" w:hAnsi="Tw Cen MT" w:cs="Arial"/>
          <w:b/>
          <w:bCs/>
        </w:rPr>
      </w:pPr>
      <w:r w:rsidRPr="00EA2DCA">
        <w:rPr>
          <w:rFonts w:ascii="Tw Cen MT" w:hAnsi="Tw Cen MT" w:cs="Arial"/>
          <w:b/>
          <w:bCs/>
        </w:rPr>
        <w:t>3.7</w:t>
      </w:r>
      <w:r w:rsidR="0095440A">
        <w:rPr>
          <w:rFonts w:ascii="Tw Cen MT" w:hAnsi="Tw Cen MT" w:cs="Arial"/>
          <w:b/>
          <w:bCs/>
        </w:rPr>
        <w:tab/>
      </w:r>
      <w:r w:rsidRPr="00EA2DCA">
        <w:rPr>
          <w:rFonts w:ascii="Tw Cen MT" w:hAnsi="Tw Cen MT" w:cs="Arial"/>
          <w:b/>
          <w:bCs/>
        </w:rPr>
        <w:t>CARTA DE GARANTÍA DE LOS BIENES, ARRENDAMIENTOS O SERVICIOS. (ANEXO 7)</w:t>
      </w:r>
    </w:p>
    <w:p w14:paraId="6FF64778" w14:textId="77777777" w:rsidR="00E10F15" w:rsidRDefault="00E10F15" w:rsidP="00BF497F">
      <w:pPr>
        <w:pStyle w:val="Textoindependiente31"/>
        <w:rPr>
          <w:rFonts w:ascii="Tw Cen MT" w:hAnsi="Tw Cen MT" w:cs="Arial"/>
        </w:rPr>
      </w:pPr>
    </w:p>
    <w:p w14:paraId="5620A839" w14:textId="77777777" w:rsidR="002A4044" w:rsidRDefault="002A4044" w:rsidP="002A4044">
      <w:pPr>
        <w:jc w:val="both"/>
        <w:rPr>
          <w:rFonts w:ascii="Tw Cen MT" w:hAnsi="Tw Cen MT" w:cs="Arial"/>
        </w:rPr>
      </w:pPr>
      <w:r w:rsidRPr="00CB6290">
        <w:rPr>
          <w:rFonts w:ascii="Tw Cen MT" w:hAnsi="Tw Cen MT" w:cs="Arial"/>
        </w:rPr>
        <w:t>Carta en papel membretado firmada por el Licitante o Apoderado Legal (Persona Moral) o por el Licitante o su Representante (Persona Física), en la que firme</w:t>
      </w:r>
      <w:r w:rsidRPr="00CB6290">
        <w:rPr>
          <w:rFonts w:ascii="Tw Cen MT" w:hAnsi="Tw Cen MT" w:cs="Arial"/>
          <w:b/>
        </w:rPr>
        <w:t xml:space="preserve"> </w:t>
      </w:r>
      <w:r w:rsidRPr="00CB6290">
        <w:rPr>
          <w:rFonts w:ascii="Tw Cen MT" w:hAnsi="Tw Cen MT" w:cs="Arial"/>
        </w:rPr>
        <w:t xml:space="preserve">BAJO PROTESTA DE DECIR VERDAD, </w:t>
      </w:r>
      <w:r w:rsidRPr="00CB6290">
        <w:rPr>
          <w:rFonts w:ascii="Tw Cen MT" w:hAnsi="Tw Cen MT" w:cs="Arial"/>
          <w:bCs/>
        </w:rPr>
        <w:t>que se</w:t>
      </w:r>
      <w:r w:rsidRPr="00CB6290">
        <w:rPr>
          <w:rFonts w:ascii="Tw Cen MT" w:hAnsi="Tw Cen MT" w:cs="Arial"/>
          <w:b/>
          <w:bCs/>
        </w:rPr>
        <w:t xml:space="preserve"> </w:t>
      </w:r>
      <w:r w:rsidRPr="00CB6290">
        <w:rPr>
          <w:rFonts w:ascii="Tw Cen MT" w:hAnsi="Tw Cen MT" w:cs="Arial"/>
        </w:rPr>
        <w:t xml:space="preserve">compromete a entregar los </w:t>
      </w:r>
      <w:r>
        <w:rPr>
          <w:rFonts w:ascii="Tw Cen MT" w:hAnsi="Tw Cen MT" w:cs="Arial"/>
        </w:rPr>
        <w:t>bienes y/o servicios</w:t>
      </w:r>
      <w:r w:rsidRPr="00CB6290">
        <w:rPr>
          <w:rFonts w:ascii="Tw Cen MT" w:hAnsi="Tw Cen MT" w:cs="Arial"/>
        </w:rPr>
        <w:t xml:space="preserve"> </w:t>
      </w:r>
      <w:r>
        <w:rPr>
          <w:rFonts w:ascii="Tw Cen MT" w:hAnsi="Tw Cen MT" w:cs="Arial"/>
        </w:rPr>
        <w:t xml:space="preserve">nuevos y </w:t>
      </w:r>
      <w:r w:rsidRPr="00CB6290">
        <w:rPr>
          <w:rFonts w:ascii="Tw Cen MT" w:hAnsi="Tw Cen MT" w:cs="Arial"/>
        </w:rPr>
        <w:t xml:space="preserve">con las características señaladas en el </w:t>
      </w:r>
      <w:r w:rsidRPr="00CB6290">
        <w:rPr>
          <w:rFonts w:ascii="Tw Cen MT" w:hAnsi="Tw Cen MT" w:cs="Arial"/>
          <w:b/>
        </w:rPr>
        <w:t>ANEXO NÚMERO 1 TECNICO</w:t>
      </w:r>
      <w:r w:rsidRPr="00CB6290">
        <w:rPr>
          <w:rFonts w:ascii="Tw Cen MT" w:hAnsi="Tw Cen MT" w:cs="Arial"/>
        </w:rPr>
        <w:t xml:space="preserve"> </w:t>
      </w:r>
      <w:r>
        <w:rPr>
          <w:rFonts w:ascii="Tw Cen MT" w:hAnsi="Tw Cen MT" w:cs="Arial"/>
        </w:rPr>
        <w:t>garantizando todos los B</w:t>
      </w:r>
      <w:r w:rsidRPr="00CB6290">
        <w:rPr>
          <w:rFonts w:ascii="Tw Cen MT" w:hAnsi="Tw Cen MT" w:cs="Arial"/>
        </w:rPr>
        <w:t>ienes</w:t>
      </w:r>
      <w:r>
        <w:rPr>
          <w:rFonts w:ascii="Tw Cen MT" w:hAnsi="Tw Cen MT" w:cs="Arial"/>
        </w:rPr>
        <w:t xml:space="preserve"> y/o Servicios</w:t>
      </w:r>
      <w:r w:rsidRPr="00CB6290">
        <w:rPr>
          <w:rFonts w:ascii="Tw Cen MT" w:hAnsi="Tw Cen MT" w:cs="Arial"/>
        </w:rPr>
        <w:t xml:space="preserve"> licitados contra defectos de fabricación y daños</w:t>
      </w:r>
      <w:r>
        <w:rPr>
          <w:rFonts w:ascii="Tw Cen MT" w:hAnsi="Tw Cen MT" w:cs="Arial"/>
        </w:rPr>
        <w:t>.</w:t>
      </w:r>
    </w:p>
    <w:p w14:paraId="3DE2869F" w14:textId="77777777" w:rsidR="00BE01A7" w:rsidRDefault="00BE01A7" w:rsidP="00BF497F">
      <w:pPr>
        <w:pStyle w:val="Textoindependiente31"/>
        <w:rPr>
          <w:rFonts w:ascii="Tw Cen MT" w:hAnsi="Tw Cen MT" w:cs="Arial"/>
          <w:b/>
          <w:bCs/>
        </w:rPr>
      </w:pPr>
    </w:p>
    <w:p w14:paraId="36535B87" w14:textId="77777777" w:rsidR="00051901" w:rsidRDefault="00051901" w:rsidP="00E76AB5">
      <w:pPr>
        <w:pStyle w:val="Textoindependiente31"/>
        <w:tabs>
          <w:tab w:val="left" w:pos="709"/>
        </w:tabs>
        <w:rPr>
          <w:rFonts w:ascii="Tw Cen MT" w:hAnsi="Tw Cen MT" w:cs="Arial"/>
          <w:b/>
        </w:rPr>
      </w:pPr>
      <w:r w:rsidRPr="002D065F">
        <w:rPr>
          <w:rFonts w:ascii="Tw Cen MT" w:hAnsi="Tw Cen MT" w:cs="Arial"/>
          <w:b/>
          <w:bCs/>
        </w:rPr>
        <w:t>3.8</w:t>
      </w:r>
      <w:r w:rsidR="0095440A">
        <w:rPr>
          <w:rFonts w:ascii="Tw Cen MT" w:hAnsi="Tw Cen MT" w:cs="Arial"/>
          <w:b/>
          <w:bCs/>
        </w:rPr>
        <w:tab/>
      </w:r>
      <w:r w:rsidRPr="002D065F">
        <w:rPr>
          <w:rFonts w:ascii="Tw Cen MT" w:hAnsi="Tw Cen MT" w:cs="Arial"/>
          <w:b/>
        </w:rPr>
        <w:t>DOCUMENTO EMITIDO POR EL SISTEMA DE ADMINISTRACIÓN TRIBUTARIA (SAT), DENOMINADO "OPINIÓN DEL CUMPLIMIENTO DE OBLIGACIONES FISCALES" (ART. 32D DEL CÓDIGO FISCAL DE LA FEDERACIÓN).</w:t>
      </w:r>
    </w:p>
    <w:p w14:paraId="36EB14BF" w14:textId="77777777" w:rsidR="00E10F15" w:rsidRPr="002D065F" w:rsidRDefault="00E10F15" w:rsidP="00BF497F">
      <w:pPr>
        <w:pStyle w:val="Textoindependiente31"/>
        <w:rPr>
          <w:rFonts w:ascii="Tw Cen MT" w:hAnsi="Tw Cen MT" w:cs="Arial"/>
          <w:b/>
        </w:rPr>
      </w:pPr>
    </w:p>
    <w:p w14:paraId="7387C0E5" w14:textId="77777777" w:rsidR="00DD4A4D" w:rsidRDefault="00DD4A4D" w:rsidP="00DD4A4D">
      <w:pPr>
        <w:spacing w:after="0" w:line="240" w:lineRule="auto"/>
        <w:jc w:val="both"/>
        <w:rPr>
          <w:rFonts w:ascii="Tw Cen MT" w:hAnsi="Tw Cen MT" w:cs="Arial"/>
        </w:rPr>
      </w:pPr>
      <w:r w:rsidRPr="002D065F">
        <w:rPr>
          <w:rFonts w:ascii="Tw Cen MT" w:hAnsi="Tw Cen MT" w:cs="Arial"/>
        </w:rPr>
        <w:t xml:space="preserve">El licitante deberá presentar el documento que emite el Servicio de Administración Tributaria (SAT), denominado opinión del cumplimiento de obligaciones fiscales, </w:t>
      </w:r>
      <w:r w:rsidRPr="000B43A9">
        <w:rPr>
          <w:rFonts w:ascii="Tw Cen MT" w:hAnsi="Tw Cen MT" w:cs="Arial"/>
        </w:rPr>
        <w:t>EN OPINIÓN POSITIVA</w:t>
      </w:r>
      <w:r w:rsidRPr="000B43A9">
        <w:rPr>
          <w:rFonts w:ascii="Tw Cen MT" w:hAnsi="Tw Cen MT" w:cs="Arial"/>
          <w:b/>
        </w:rPr>
        <w:t>,</w:t>
      </w:r>
      <w:r>
        <w:rPr>
          <w:rFonts w:ascii="Tw Cen MT" w:hAnsi="Tw Cen MT" w:cs="Arial"/>
        </w:rPr>
        <w:t xml:space="preserve"> c</w:t>
      </w:r>
      <w:r w:rsidRPr="002D065F">
        <w:rPr>
          <w:rFonts w:ascii="Tw Cen MT" w:hAnsi="Tw Cen MT" w:cs="Arial"/>
        </w:rPr>
        <w:t xml:space="preserve">on </w:t>
      </w:r>
      <w:r>
        <w:rPr>
          <w:rFonts w:ascii="Tw Cen MT" w:hAnsi="Tw Cen MT" w:cs="Arial"/>
        </w:rPr>
        <w:t>una antigüedad no mayor</w:t>
      </w:r>
      <w:r w:rsidRPr="002D065F">
        <w:rPr>
          <w:rFonts w:ascii="Tw Cen MT" w:hAnsi="Tw Cen MT" w:cs="Arial"/>
        </w:rPr>
        <w:t xml:space="preserve"> de 30 días nat</w:t>
      </w:r>
      <w:r>
        <w:rPr>
          <w:rFonts w:ascii="Tw Cen MT" w:hAnsi="Tw Cen MT" w:cs="Arial"/>
        </w:rPr>
        <w:t>urales a partir de su emisión, e</w:t>
      </w:r>
      <w:r w:rsidRPr="002D065F">
        <w:rPr>
          <w:rFonts w:ascii="Tw Cen MT" w:hAnsi="Tw Cen MT" w:cs="Arial"/>
        </w:rPr>
        <w:t xml:space="preserve">l no presentarlo en opinión </w:t>
      </w:r>
      <w:r w:rsidRPr="00FA2F27">
        <w:rPr>
          <w:rFonts w:ascii="Tw Cen MT" w:hAnsi="Tw Cen MT" w:cs="Arial"/>
        </w:rPr>
        <w:t>positiva y/o dentro de la vigencia señalada, será motivo para desestimar su propuesta.</w:t>
      </w:r>
    </w:p>
    <w:p w14:paraId="3A000568" w14:textId="77777777" w:rsidR="007218EC" w:rsidRDefault="007218EC" w:rsidP="00EE00F7">
      <w:pPr>
        <w:pStyle w:val="Textoindependiente31"/>
        <w:rPr>
          <w:rFonts w:ascii="Tw Cen MT" w:hAnsi="Tw Cen MT" w:cs="Arial"/>
        </w:rPr>
      </w:pPr>
    </w:p>
    <w:p w14:paraId="2DDC3622" w14:textId="77777777" w:rsidR="007218EC" w:rsidRPr="00785A15" w:rsidRDefault="00E76AB5" w:rsidP="00E76AB5">
      <w:pPr>
        <w:pStyle w:val="Textoindependiente31"/>
        <w:widowControl/>
        <w:numPr>
          <w:ilvl w:val="1"/>
          <w:numId w:val="0"/>
        </w:numPr>
        <w:tabs>
          <w:tab w:val="left" w:pos="709"/>
        </w:tabs>
        <w:ind w:right="20"/>
        <w:rPr>
          <w:rFonts w:ascii="Tw Cen MT" w:hAnsi="Tw Cen MT"/>
          <w:b/>
        </w:rPr>
      </w:pPr>
      <w:r>
        <w:rPr>
          <w:rFonts w:ascii="Tw Cen MT" w:hAnsi="Tw Cen MT" w:cs="Arial"/>
          <w:b/>
        </w:rPr>
        <w:t>3.9</w:t>
      </w:r>
      <w:r>
        <w:rPr>
          <w:rFonts w:ascii="Tw Cen MT" w:hAnsi="Tw Cen MT" w:cs="Arial"/>
          <w:b/>
        </w:rPr>
        <w:tab/>
      </w:r>
      <w:r w:rsidR="007218EC" w:rsidRPr="00785A15">
        <w:rPr>
          <w:rFonts w:ascii="Tw Cen MT" w:hAnsi="Tw Cen MT" w:cs="Arial"/>
          <w:b/>
        </w:rPr>
        <w:t>DOCUMENTO EMITIDO POR LA DIRECCIÓN GENERAL DE INGRESOS (SPYF) DE NO ADEUDOS FISCALES</w:t>
      </w:r>
      <w:r w:rsidR="007218EC">
        <w:rPr>
          <w:rFonts w:ascii="Tw Cen MT" w:hAnsi="Tw Cen MT" w:cs="Arial"/>
          <w:b/>
        </w:rPr>
        <w:t xml:space="preserve"> </w:t>
      </w:r>
      <w:r w:rsidR="007218EC" w:rsidRPr="00785A15">
        <w:rPr>
          <w:rFonts w:ascii="Tw Cen MT" w:hAnsi="Tw Cen MT" w:cs="Arial"/>
          <w:b/>
        </w:rPr>
        <w:t>ARTÍCULO 37 BIS DEL CÓDIGO FISC</w:t>
      </w:r>
      <w:r w:rsidR="007218EC">
        <w:rPr>
          <w:rFonts w:ascii="Tw Cen MT" w:hAnsi="Tw Cen MT" w:cs="Arial"/>
          <w:b/>
        </w:rPr>
        <w:t>AL DEL ESTADO DE COLIMA. (CONSTANCIA</w:t>
      </w:r>
      <w:r w:rsidR="007218EC" w:rsidRPr="00785A15">
        <w:rPr>
          <w:rFonts w:ascii="Tw Cen MT" w:hAnsi="Tw Cen MT" w:cs="Arial"/>
          <w:b/>
        </w:rPr>
        <w:t xml:space="preserve"> DE CUMPLIMIENTO DE OBL</w:t>
      </w:r>
      <w:r w:rsidR="007218EC">
        <w:rPr>
          <w:rFonts w:ascii="Tw Cen MT" w:hAnsi="Tw Cen MT" w:cs="Arial"/>
          <w:b/>
        </w:rPr>
        <w:t>IGACIONES FISCALES</w:t>
      </w:r>
      <w:r w:rsidR="007218EC" w:rsidRPr="00785A15">
        <w:rPr>
          <w:rFonts w:ascii="Tw Cen MT" w:hAnsi="Tw Cen MT" w:cs="Arial"/>
          <w:b/>
        </w:rPr>
        <w:t>)</w:t>
      </w:r>
    </w:p>
    <w:p w14:paraId="74157789" w14:textId="77777777" w:rsidR="007218EC" w:rsidRPr="00785A15" w:rsidRDefault="007218EC" w:rsidP="007218EC">
      <w:pPr>
        <w:pStyle w:val="Textoindependiente31"/>
        <w:widowControl/>
        <w:tabs>
          <w:tab w:val="left" w:pos="8820"/>
        </w:tabs>
        <w:ind w:right="20"/>
        <w:rPr>
          <w:rFonts w:ascii="Tw Cen MT" w:hAnsi="Tw Cen MT" w:cs="Arial"/>
          <w:b/>
        </w:rPr>
      </w:pPr>
    </w:p>
    <w:p w14:paraId="7697C405" w14:textId="77777777" w:rsidR="007218EC" w:rsidRDefault="007218EC" w:rsidP="007218EC">
      <w:pPr>
        <w:pStyle w:val="Textoindependiente31"/>
        <w:widowControl/>
        <w:tabs>
          <w:tab w:val="left" w:pos="8820"/>
        </w:tabs>
        <w:ind w:right="20"/>
        <w:rPr>
          <w:rFonts w:ascii="Tw Cen MT" w:hAnsi="Tw Cen MT" w:cs="Arial"/>
        </w:rPr>
      </w:pPr>
      <w:r w:rsidRPr="003A2687">
        <w:rPr>
          <w:rFonts w:ascii="Tw Cen MT" w:hAnsi="Tw Cen MT" w:cs="Arial"/>
        </w:rPr>
        <w:t>CONSTANCIA DE CUMPLIMIENTO DE OBLIGACIONES FISCALES</w:t>
      </w:r>
      <w:r w:rsidRPr="00785A15">
        <w:rPr>
          <w:rFonts w:ascii="Tw Cen MT" w:hAnsi="Tw Cen MT"/>
        </w:rPr>
        <w:t xml:space="preserve"> del Estado de Colima </w:t>
      </w:r>
      <w:r>
        <w:rPr>
          <w:rFonts w:ascii="Tw Cen MT" w:hAnsi="Tw Cen MT"/>
        </w:rPr>
        <w:t>en el que se manifieste que</w:t>
      </w:r>
      <w:r w:rsidRPr="00785A15">
        <w:rPr>
          <w:rFonts w:ascii="Tw Cen MT" w:hAnsi="Tw Cen MT"/>
        </w:rPr>
        <w:t xml:space="preserve"> el </w:t>
      </w:r>
      <w:r>
        <w:rPr>
          <w:rFonts w:ascii="Tw Cen MT" w:hAnsi="Tw Cen MT"/>
        </w:rPr>
        <w:t>licitante</w:t>
      </w:r>
      <w:r w:rsidRPr="00785A15">
        <w:rPr>
          <w:rFonts w:ascii="Tw Cen MT" w:hAnsi="Tw Cen MT"/>
        </w:rPr>
        <w:t xml:space="preserve"> </w:t>
      </w:r>
      <w:r>
        <w:rPr>
          <w:rFonts w:ascii="Tw Cen MT" w:hAnsi="Tw Cen MT"/>
        </w:rPr>
        <w:t>está al corriente con la presentación de sus declaraciones, no tiene a su cargo créditos fiscales a favor del Estado de Colima por concepto de contribuciones estatales y que no tiene créditos fiscales respecto de contribuciones cuya administración corresponde al Estado de Colima por virtud del Convenio de Colaboración Administrativa en Materia Fiscal Federal</w:t>
      </w:r>
      <w:r w:rsidRPr="00785A15">
        <w:rPr>
          <w:rFonts w:ascii="Tw Cen MT" w:hAnsi="Tw Cen MT"/>
        </w:rPr>
        <w:t>, de conformidad al art. 37 Bis del Código Fiscal del Es</w:t>
      </w:r>
      <w:r>
        <w:rPr>
          <w:rFonts w:ascii="Tw Cen MT" w:hAnsi="Tw Cen MT"/>
        </w:rPr>
        <w:t xml:space="preserve">tado de Colima, </w:t>
      </w:r>
      <w:r>
        <w:rPr>
          <w:rFonts w:ascii="Tw Cen MT" w:hAnsi="Tw Cen MT"/>
        </w:rPr>
        <w:lastRenderedPageBreak/>
        <w:t>emitida por la Dirección de R</w:t>
      </w:r>
      <w:r w:rsidRPr="00785A15">
        <w:rPr>
          <w:rFonts w:ascii="Tw Cen MT" w:hAnsi="Tw Cen MT"/>
        </w:rPr>
        <w:t>ecaudación, dependie</w:t>
      </w:r>
      <w:r w:rsidR="00C77FAD">
        <w:rPr>
          <w:rFonts w:ascii="Tw Cen MT" w:hAnsi="Tw Cen MT"/>
        </w:rPr>
        <w:t>nte de la Dirección General de I</w:t>
      </w:r>
      <w:r w:rsidRPr="00785A15">
        <w:rPr>
          <w:rFonts w:ascii="Tw Cen MT" w:hAnsi="Tw Cen MT"/>
        </w:rPr>
        <w:t xml:space="preserve">ngresos de </w:t>
      </w:r>
      <w:r w:rsidRPr="001A05D4">
        <w:rPr>
          <w:rFonts w:ascii="Tw Cen MT" w:hAnsi="Tw Cen MT"/>
        </w:rPr>
        <w:t xml:space="preserve">la </w:t>
      </w:r>
      <w:r w:rsidRPr="001A05D4">
        <w:rPr>
          <w:rFonts w:ascii="Tw Cen MT" w:hAnsi="Tw Cen MT" w:cs="Arial"/>
          <w:lang w:val="es-ES"/>
        </w:rPr>
        <w:t>Secretaría de Planeación y Finanzas</w:t>
      </w:r>
      <w:r w:rsidRPr="001A05D4">
        <w:rPr>
          <w:rFonts w:ascii="Tw Cen MT" w:hAnsi="Tw Cen MT"/>
        </w:rPr>
        <w:t xml:space="preserve">, (el trámite es sin costo en la página de internet </w:t>
      </w:r>
      <w:hyperlink r:id="rId19" w:history="1">
        <w:r w:rsidRPr="00C83367">
          <w:rPr>
            <w:rStyle w:val="Hipervnculo"/>
            <w:rFonts w:ascii="Tw Cen MT" w:hAnsi="Tw Cen MT"/>
          </w:rPr>
          <w:t>http://www.constancia-noadeudo-sfya.col.gob.mx/</w:t>
        </w:r>
      </w:hyperlink>
      <w:r>
        <w:rPr>
          <w:rFonts w:ascii="Tw Cen MT" w:hAnsi="Tw Cen MT"/>
        </w:rPr>
        <w:t xml:space="preserve"> );</w:t>
      </w:r>
      <w:r w:rsidRPr="001A05D4">
        <w:rPr>
          <w:rFonts w:ascii="Tw Cen MT" w:hAnsi="Tw Cen MT"/>
        </w:rPr>
        <w:t xml:space="preserve"> la opinión tendrá una vigencia de 30</w:t>
      </w:r>
      <w:r>
        <w:rPr>
          <w:rFonts w:ascii="Tw Cen MT" w:hAnsi="Tw Cen MT"/>
        </w:rPr>
        <w:t xml:space="preserve"> días naturales a partir de su e</w:t>
      </w:r>
      <w:r w:rsidRPr="001A05D4">
        <w:rPr>
          <w:rFonts w:ascii="Tw Cen MT" w:hAnsi="Tw Cen MT"/>
        </w:rPr>
        <w:t>misión</w:t>
      </w:r>
      <w:r>
        <w:rPr>
          <w:rFonts w:ascii="Tw Cen MT" w:hAnsi="Tw Cen MT"/>
        </w:rPr>
        <w:t>.</w:t>
      </w:r>
      <w:r w:rsidRPr="001A05D4">
        <w:rPr>
          <w:rFonts w:ascii="Tw Cen MT" w:hAnsi="Tw Cen MT"/>
        </w:rPr>
        <w:t xml:space="preserve"> </w:t>
      </w:r>
      <w:r w:rsidRPr="001A05D4">
        <w:rPr>
          <w:rFonts w:ascii="Tw Cen MT" w:hAnsi="Tw Cen MT" w:cs="Arial"/>
        </w:rPr>
        <w:t>El</w:t>
      </w:r>
      <w:r>
        <w:rPr>
          <w:rFonts w:ascii="Tw Cen MT" w:hAnsi="Tw Cen MT" w:cs="Arial"/>
        </w:rPr>
        <w:t xml:space="preserve"> no presentarlo o presentarlo con obligaciones y/o créditos fiscales a cargo o fuera</w:t>
      </w:r>
      <w:r w:rsidRPr="00FA2F27">
        <w:rPr>
          <w:rFonts w:ascii="Tw Cen MT" w:hAnsi="Tw Cen MT" w:cs="Arial"/>
        </w:rPr>
        <w:t xml:space="preserve"> de la vigencia señalada, será motivo para desestimar su propuesta.</w:t>
      </w:r>
      <w:r>
        <w:rPr>
          <w:rFonts w:ascii="Tw Cen MT" w:hAnsi="Tw Cen MT" w:cs="Arial"/>
        </w:rPr>
        <w:t xml:space="preserve"> </w:t>
      </w:r>
      <w:r w:rsidRPr="00F21597">
        <w:rPr>
          <w:rFonts w:ascii="Tw Cen MT" w:hAnsi="Tw Cen MT" w:cs="Arial"/>
        </w:rPr>
        <w:t>ESTE PUNTO APLICA PARA TODAS LAS EMPRESAS TANTO LOCALES COMO FORANEAS.</w:t>
      </w:r>
    </w:p>
    <w:p w14:paraId="3747DA65" w14:textId="77777777" w:rsidR="00EE00F7" w:rsidRDefault="00EE00F7" w:rsidP="00BF497F">
      <w:pPr>
        <w:pStyle w:val="Textoindependiente31"/>
        <w:rPr>
          <w:rFonts w:ascii="Tw Cen MT" w:hAnsi="Tw Cen MT" w:cs="Arial"/>
          <w:b/>
        </w:rPr>
      </w:pPr>
    </w:p>
    <w:p w14:paraId="5A9221CB" w14:textId="77777777" w:rsidR="00C64242" w:rsidRPr="00A91E17" w:rsidRDefault="00051901" w:rsidP="00A91E17">
      <w:pPr>
        <w:pStyle w:val="Textoindependiente31"/>
        <w:shd w:val="clear" w:color="auto" w:fill="BFBFBF" w:themeFill="background1" w:themeFillShade="BF"/>
        <w:rPr>
          <w:rFonts w:ascii="Tw Cen MT" w:hAnsi="Tw Cen MT" w:cs="Arial"/>
          <w:b/>
        </w:rPr>
      </w:pPr>
      <w:r w:rsidRPr="00A91E17">
        <w:rPr>
          <w:rFonts w:ascii="Tw Cen MT" w:hAnsi="Tw Cen MT" w:cs="Arial"/>
          <w:b/>
        </w:rPr>
        <w:t>3.10</w:t>
      </w:r>
      <w:r w:rsidR="008E0DE2" w:rsidRPr="00A91E17">
        <w:rPr>
          <w:rFonts w:ascii="Tw Cen MT" w:hAnsi="Tw Cen MT" w:cs="Arial"/>
        </w:rPr>
        <w:tab/>
      </w:r>
      <w:r w:rsidRPr="00A91E17">
        <w:rPr>
          <w:rFonts w:ascii="Tw Cen MT" w:hAnsi="Tw Cen MT" w:cs="Arial"/>
          <w:b/>
        </w:rPr>
        <w:t>CERTIFICADO DE EMPRESA COLIMENSE. (OPCIONAL)</w:t>
      </w:r>
    </w:p>
    <w:p w14:paraId="33273F11" w14:textId="77777777" w:rsidR="00A91E17" w:rsidRDefault="00A91E17" w:rsidP="00C64242">
      <w:pPr>
        <w:spacing w:after="0" w:line="240" w:lineRule="auto"/>
        <w:jc w:val="both"/>
        <w:rPr>
          <w:rFonts w:ascii="Tw Cen MT" w:hAnsi="Tw Cen MT" w:cs="Arial"/>
          <w:lang w:val="es-ES"/>
        </w:rPr>
      </w:pPr>
    </w:p>
    <w:p w14:paraId="03AB2C3F" w14:textId="77777777" w:rsidR="00C64242" w:rsidRDefault="00C64242" w:rsidP="00C64242">
      <w:pPr>
        <w:spacing w:after="0" w:line="240" w:lineRule="auto"/>
        <w:jc w:val="both"/>
        <w:rPr>
          <w:rFonts w:ascii="Tw Cen MT" w:hAnsi="Tw Cen MT" w:cs="Arial"/>
          <w:bCs/>
        </w:rPr>
      </w:pPr>
      <w:r w:rsidRPr="002D065F">
        <w:rPr>
          <w:rFonts w:ascii="Tw Cen MT" w:hAnsi="Tw Cen MT" w:cs="Arial"/>
          <w:lang w:val="es-ES"/>
        </w:rPr>
        <w:t xml:space="preserve">En la adjudicación de contratos se ponderará a las personas físicas o morales que cuenten con el Certificado de Empresa Colimense, </w:t>
      </w:r>
      <w:r>
        <w:rPr>
          <w:rFonts w:ascii="Tw Cen MT" w:hAnsi="Tw Cen MT" w:cs="Arial"/>
          <w:lang w:val="es-ES"/>
        </w:rPr>
        <w:t xml:space="preserve">vigente, </w:t>
      </w:r>
      <w:r w:rsidRPr="002D065F">
        <w:rPr>
          <w:rFonts w:ascii="Tw Cen MT" w:hAnsi="Tw Cen MT" w:cs="Arial"/>
          <w:lang w:val="es-ES"/>
        </w:rPr>
        <w:t>en los términos de la ley estatal e</w:t>
      </w:r>
      <w:r>
        <w:rPr>
          <w:rFonts w:ascii="Tw Cen MT" w:hAnsi="Tw Cen MT" w:cs="Arial"/>
          <w:lang w:val="es-ES"/>
        </w:rPr>
        <w:t>n materia de fomento económico, el</w:t>
      </w:r>
      <w:r w:rsidRPr="002D065F">
        <w:rPr>
          <w:rFonts w:ascii="Tw Cen MT" w:hAnsi="Tw Cen MT" w:cs="Arial"/>
          <w:lang w:val="es-ES"/>
        </w:rPr>
        <w:t xml:space="preserve"> cuales </w:t>
      </w:r>
      <w:r>
        <w:rPr>
          <w:rFonts w:ascii="Tw Cen MT" w:hAnsi="Tw Cen MT" w:cs="Arial"/>
          <w:lang w:val="es-ES"/>
        </w:rPr>
        <w:t>será de</w:t>
      </w:r>
      <w:r w:rsidR="00A91E17">
        <w:rPr>
          <w:rFonts w:ascii="Tw Cen MT" w:hAnsi="Tw Cen MT" w:cs="Arial"/>
          <w:lang w:val="es-ES"/>
        </w:rPr>
        <w:t xml:space="preserve"> hasta</w:t>
      </w:r>
      <w:r>
        <w:rPr>
          <w:rFonts w:ascii="Tw Cen MT" w:hAnsi="Tw Cen MT" w:cs="Arial"/>
          <w:lang w:val="es-ES"/>
        </w:rPr>
        <w:t xml:space="preserve"> un</w:t>
      </w:r>
      <w:r w:rsidRPr="002D065F">
        <w:rPr>
          <w:rFonts w:ascii="Tw Cen MT" w:hAnsi="Tw Cen MT" w:cs="Arial"/>
          <w:lang w:val="es-ES"/>
        </w:rPr>
        <w:t xml:space="preserve"> </w:t>
      </w:r>
      <w:r w:rsidRPr="00AB1017">
        <w:rPr>
          <w:rFonts w:ascii="Tw Cen MT" w:hAnsi="Tw Cen MT" w:cs="Arial"/>
          <w:b/>
          <w:lang w:val="es-ES"/>
        </w:rPr>
        <w:t>cinco por ciento</w:t>
      </w:r>
      <w:r>
        <w:rPr>
          <w:rFonts w:ascii="Tw Cen MT" w:hAnsi="Tw Cen MT" w:cs="Arial"/>
          <w:lang w:val="es-ES"/>
        </w:rPr>
        <w:t xml:space="preserve"> en l</w:t>
      </w:r>
      <w:r w:rsidRPr="002D065F">
        <w:rPr>
          <w:rFonts w:ascii="Tw Cen MT" w:hAnsi="Tw Cen MT" w:cs="Arial"/>
          <w:lang w:val="es-ES"/>
        </w:rPr>
        <w:t>a aplicación del derecho de preferencia, de conformidad con el artículo 40 NUMERAL 9</w:t>
      </w:r>
      <w:r>
        <w:rPr>
          <w:rFonts w:ascii="Tw Cen MT" w:hAnsi="Tw Cen MT" w:cs="Arial"/>
          <w:lang w:val="es-ES"/>
        </w:rPr>
        <w:t xml:space="preserve"> </w:t>
      </w:r>
      <w:r w:rsidRPr="002D065F">
        <w:rPr>
          <w:rFonts w:ascii="Tw Cen MT" w:hAnsi="Tw Cen MT" w:cs="Arial"/>
          <w:bCs/>
        </w:rPr>
        <w:t xml:space="preserve">de la </w:t>
      </w:r>
      <w:r>
        <w:rPr>
          <w:rFonts w:ascii="Tw Cen MT" w:hAnsi="Tw Cen MT" w:cs="Arial"/>
          <w:bCs/>
        </w:rPr>
        <w:t>L</w:t>
      </w:r>
      <w:r w:rsidRPr="002D065F">
        <w:rPr>
          <w:rFonts w:ascii="Tw Cen MT" w:hAnsi="Tw Cen MT" w:cs="Arial"/>
          <w:bCs/>
        </w:rPr>
        <w:t xml:space="preserve">ey de </w:t>
      </w:r>
      <w:r>
        <w:rPr>
          <w:rFonts w:ascii="Tw Cen MT" w:hAnsi="Tw Cen MT" w:cs="Arial"/>
          <w:bCs/>
        </w:rPr>
        <w:t>A</w:t>
      </w:r>
      <w:r w:rsidRPr="002D065F">
        <w:rPr>
          <w:rFonts w:ascii="Tw Cen MT" w:hAnsi="Tw Cen MT" w:cs="Arial"/>
          <w:bCs/>
        </w:rPr>
        <w:t xml:space="preserve">dquisiciones, </w:t>
      </w:r>
      <w:r>
        <w:rPr>
          <w:rFonts w:ascii="Tw Cen MT" w:hAnsi="Tw Cen MT" w:cs="Arial"/>
          <w:bCs/>
        </w:rPr>
        <w:t>A</w:t>
      </w:r>
      <w:r w:rsidRPr="002D065F">
        <w:rPr>
          <w:rFonts w:ascii="Tw Cen MT" w:hAnsi="Tw Cen MT" w:cs="Arial"/>
          <w:bCs/>
        </w:rPr>
        <w:t xml:space="preserve">rrendamientos y </w:t>
      </w:r>
      <w:r>
        <w:rPr>
          <w:rFonts w:ascii="Tw Cen MT" w:hAnsi="Tw Cen MT" w:cs="Arial"/>
          <w:bCs/>
        </w:rPr>
        <w:t>S</w:t>
      </w:r>
      <w:r w:rsidRPr="002D065F">
        <w:rPr>
          <w:rFonts w:ascii="Tw Cen MT" w:hAnsi="Tw Cen MT" w:cs="Arial"/>
          <w:bCs/>
        </w:rPr>
        <w:t xml:space="preserve">ervicios </w:t>
      </w:r>
      <w:r>
        <w:rPr>
          <w:rFonts w:ascii="Tw Cen MT" w:hAnsi="Tw Cen MT" w:cs="Arial"/>
          <w:bCs/>
        </w:rPr>
        <w:t>del Sector P</w:t>
      </w:r>
      <w:r w:rsidRPr="002D065F">
        <w:rPr>
          <w:rFonts w:ascii="Tw Cen MT" w:hAnsi="Tw Cen MT" w:cs="Arial"/>
          <w:bCs/>
        </w:rPr>
        <w:t xml:space="preserve">úblico del </w:t>
      </w:r>
      <w:r>
        <w:rPr>
          <w:rFonts w:ascii="Tw Cen MT" w:hAnsi="Tw Cen MT" w:cs="Arial"/>
          <w:bCs/>
        </w:rPr>
        <w:t>E</w:t>
      </w:r>
      <w:r w:rsidRPr="002D065F">
        <w:rPr>
          <w:rFonts w:ascii="Tw Cen MT" w:hAnsi="Tw Cen MT" w:cs="Arial"/>
          <w:bCs/>
        </w:rPr>
        <w:t xml:space="preserve">stado de </w:t>
      </w:r>
      <w:r>
        <w:rPr>
          <w:rFonts w:ascii="Tw Cen MT" w:hAnsi="Tw Cen MT" w:cs="Arial"/>
          <w:bCs/>
        </w:rPr>
        <w:t>C</w:t>
      </w:r>
      <w:r w:rsidRPr="002D065F">
        <w:rPr>
          <w:rFonts w:ascii="Tw Cen MT" w:hAnsi="Tw Cen MT" w:cs="Arial"/>
          <w:bCs/>
        </w:rPr>
        <w:t>olima.</w:t>
      </w:r>
    </w:p>
    <w:p w14:paraId="58CD21C9" w14:textId="77777777" w:rsidR="00D54C9D" w:rsidRDefault="00D54C9D" w:rsidP="00BF497F">
      <w:pPr>
        <w:spacing w:after="0" w:line="240" w:lineRule="auto"/>
        <w:jc w:val="both"/>
        <w:rPr>
          <w:rFonts w:ascii="Tw Cen MT" w:hAnsi="Tw Cen MT" w:cs="Arial"/>
          <w:lang w:val="es-ES"/>
        </w:rPr>
      </w:pPr>
    </w:p>
    <w:p w14:paraId="5095FF00" w14:textId="77777777" w:rsidR="00051901" w:rsidRPr="002D065F" w:rsidRDefault="0095440A" w:rsidP="00BF497F">
      <w:pPr>
        <w:pStyle w:val="Prrafodelista"/>
        <w:ind w:left="0"/>
        <w:jc w:val="both"/>
        <w:rPr>
          <w:rFonts w:ascii="Tw Cen MT" w:hAnsi="Tw Cen MT" w:cs="Arial"/>
          <w:b/>
          <w:bCs/>
          <w:sz w:val="22"/>
          <w:szCs w:val="22"/>
        </w:rPr>
      </w:pPr>
      <w:r>
        <w:rPr>
          <w:rFonts w:ascii="Tw Cen MT" w:hAnsi="Tw Cen MT" w:cs="Arial"/>
          <w:b/>
          <w:bCs/>
          <w:sz w:val="22"/>
          <w:szCs w:val="22"/>
        </w:rPr>
        <w:t>3.11</w:t>
      </w:r>
      <w:r>
        <w:rPr>
          <w:rFonts w:ascii="Tw Cen MT" w:hAnsi="Tw Cen MT" w:cs="Arial"/>
          <w:b/>
          <w:bCs/>
          <w:sz w:val="22"/>
          <w:szCs w:val="22"/>
        </w:rPr>
        <w:tab/>
      </w:r>
      <w:r w:rsidR="00051901" w:rsidRPr="002D065F">
        <w:rPr>
          <w:rFonts w:ascii="Tw Cen MT" w:hAnsi="Tw Cen MT" w:cs="Arial"/>
          <w:b/>
          <w:bCs/>
          <w:sz w:val="22"/>
          <w:szCs w:val="22"/>
        </w:rPr>
        <w:t>ACRED</w:t>
      </w:r>
      <w:r w:rsidR="00E10F15">
        <w:rPr>
          <w:rFonts w:ascii="Tw Cen MT" w:hAnsi="Tw Cen MT" w:cs="Arial"/>
          <w:b/>
          <w:bCs/>
          <w:sz w:val="22"/>
          <w:szCs w:val="22"/>
        </w:rPr>
        <w:t>ITACIÓN DE SOLVENCIA ECONÓMICA</w:t>
      </w:r>
    </w:p>
    <w:p w14:paraId="25647AD1" w14:textId="77777777" w:rsidR="00E10F15" w:rsidRDefault="00E10F15" w:rsidP="00BF497F">
      <w:pPr>
        <w:pStyle w:val="Prrafodelista"/>
        <w:ind w:left="0"/>
        <w:jc w:val="both"/>
        <w:rPr>
          <w:rFonts w:ascii="Tw Cen MT" w:hAnsi="Tw Cen MT" w:cs="Arial"/>
          <w:bCs/>
          <w:sz w:val="22"/>
          <w:szCs w:val="22"/>
        </w:rPr>
      </w:pPr>
    </w:p>
    <w:p w14:paraId="1AC87946" w14:textId="77777777" w:rsidR="00051901" w:rsidRDefault="00E10F15" w:rsidP="00BF497F">
      <w:pPr>
        <w:pStyle w:val="Prrafodelista"/>
        <w:ind w:left="0"/>
        <w:jc w:val="both"/>
        <w:rPr>
          <w:rFonts w:ascii="Tw Cen MT" w:hAnsi="Tw Cen MT" w:cs="Arial"/>
          <w:b/>
          <w:bCs/>
          <w:sz w:val="22"/>
          <w:szCs w:val="22"/>
        </w:rPr>
      </w:pPr>
      <w:r>
        <w:rPr>
          <w:rFonts w:ascii="Tw Cen MT" w:hAnsi="Tw Cen MT" w:cs="Arial"/>
          <w:bCs/>
          <w:sz w:val="22"/>
          <w:szCs w:val="22"/>
        </w:rPr>
        <w:t>Presentar</w:t>
      </w:r>
      <w:r>
        <w:rPr>
          <w:rFonts w:ascii="Tw Cen MT" w:hAnsi="Tw Cen MT" w:cs="Arial"/>
          <w:sz w:val="22"/>
          <w:szCs w:val="22"/>
        </w:rPr>
        <w:t xml:space="preserve"> copia simple</w:t>
      </w:r>
      <w:r w:rsidR="00051901" w:rsidRPr="002D065F">
        <w:rPr>
          <w:rFonts w:ascii="Tw Cen MT" w:hAnsi="Tw Cen MT" w:cs="Arial"/>
          <w:b/>
          <w:sz w:val="22"/>
          <w:szCs w:val="22"/>
        </w:rPr>
        <w:t xml:space="preserve"> </w:t>
      </w:r>
      <w:r w:rsidR="00051901" w:rsidRPr="002D065F">
        <w:rPr>
          <w:rFonts w:ascii="Tw Cen MT" w:hAnsi="Tw Cen MT" w:cs="Arial"/>
          <w:sz w:val="22"/>
          <w:szCs w:val="22"/>
        </w:rPr>
        <w:t>de</w:t>
      </w:r>
      <w:r w:rsidR="00051901" w:rsidRPr="002D065F">
        <w:rPr>
          <w:rFonts w:ascii="Tw Cen MT" w:hAnsi="Tw Cen MT" w:cs="Arial"/>
          <w:b/>
          <w:sz w:val="22"/>
          <w:szCs w:val="22"/>
        </w:rPr>
        <w:t xml:space="preserve"> </w:t>
      </w:r>
      <w:r w:rsidR="00051901">
        <w:rPr>
          <w:rFonts w:ascii="Tw Cen MT" w:hAnsi="Tw Cen MT" w:cs="Arial"/>
          <w:bCs/>
          <w:sz w:val="22"/>
          <w:szCs w:val="22"/>
        </w:rPr>
        <w:t xml:space="preserve">la declaración anual </w:t>
      </w:r>
      <w:r w:rsidR="00051901" w:rsidRPr="00AB1017">
        <w:rPr>
          <w:rFonts w:ascii="Tw Cen MT" w:hAnsi="Tw Cen MT" w:cs="Arial"/>
          <w:b/>
          <w:bCs/>
          <w:sz w:val="22"/>
          <w:szCs w:val="22"/>
        </w:rPr>
        <w:t>201</w:t>
      </w:r>
      <w:r w:rsidR="00EE00F7">
        <w:rPr>
          <w:rFonts w:ascii="Tw Cen MT" w:hAnsi="Tw Cen MT" w:cs="Arial"/>
          <w:b/>
          <w:bCs/>
          <w:sz w:val="22"/>
          <w:szCs w:val="22"/>
        </w:rPr>
        <w:t>7</w:t>
      </w:r>
      <w:r w:rsidR="00051901" w:rsidRPr="002D065F">
        <w:rPr>
          <w:rFonts w:ascii="Tw Cen MT" w:hAnsi="Tw Cen MT" w:cs="Arial"/>
          <w:bCs/>
          <w:sz w:val="22"/>
          <w:szCs w:val="22"/>
        </w:rPr>
        <w:t xml:space="preserve"> con sus anexos y acuse de recibido por el SAT</w:t>
      </w:r>
      <w:r w:rsidR="00051901" w:rsidRPr="002D065F">
        <w:rPr>
          <w:rFonts w:ascii="Tw Cen MT" w:hAnsi="Tw Cen MT" w:cs="Arial"/>
          <w:b/>
          <w:bCs/>
          <w:sz w:val="22"/>
          <w:szCs w:val="22"/>
        </w:rPr>
        <w:t>.</w:t>
      </w:r>
    </w:p>
    <w:p w14:paraId="17E121A3" w14:textId="77777777" w:rsidR="0027469A" w:rsidRPr="002D065F" w:rsidRDefault="0027469A" w:rsidP="00C77FAD">
      <w:pPr>
        <w:pStyle w:val="Prrafodelista"/>
        <w:ind w:left="0"/>
        <w:jc w:val="both"/>
        <w:rPr>
          <w:rFonts w:ascii="Tw Cen MT" w:hAnsi="Tw Cen MT" w:cs="Arial"/>
          <w:b/>
          <w:bCs/>
          <w:sz w:val="22"/>
          <w:szCs w:val="22"/>
        </w:rPr>
      </w:pPr>
    </w:p>
    <w:p w14:paraId="32D42E53" w14:textId="77777777" w:rsidR="00C77FAD" w:rsidRPr="00F5401F" w:rsidRDefault="00051901" w:rsidP="00C77FAD">
      <w:pPr>
        <w:spacing w:after="0" w:line="240" w:lineRule="auto"/>
        <w:jc w:val="both"/>
        <w:rPr>
          <w:rFonts w:ascii="Tw Cen MT" w:hAnsi="Tw Cen MT" w:cs="Arial"/>
          <w:bCs/>
        </w:rPr>
      </w:pPr>
      <w:r w:rsidRPr="00F5401F">
        <w:rPr>
          <w:rFonts w:ascii="Tw Cen MT" w:hAnsi="Tw Cen MT" w:cs="Arial"/>
          <w:bCs/>
        </w:rPr>
        <w:t xml:space="preserve">En el caso de pertenecer al </w:t>
      </w:r>
      <w:r w:rsidR="00810601">
        <w:rPr>
          <w:rFonts w:ascii="Tw Cen MT" w:hAnsi="Tw Cen MT" w:cs="Arial"/>
          <w:bCs/>
        </w:rPr>
        <w:t>R</w:t>
      </w:r>
      <w:r w:rsidRPr="00F5401F">
        <w:rPr>
          <w:rFonts w:ascii="Tw Cen MT" w:hAnsi="Tw Cen MT" w:cs="Arial"/>
          <w:bCs/>
        </w:rPr>
        <w:t xml:space="preserve">égimen de </w:t>
      </w:r>
      <w:r w:rsidR="00810601">
        <w:rPr>
          <w:rFonts w:ascii="Tw Cen MT" w:hAnsi="Tw Cen MT" w:cs="Arial"/>
          <w:bCs/>
        </w:rPr>
        <w:t>I</w:t>
      </w:r>
      <w:r w:rsidRPr="00F5401F">
        <w:rPr>
          <w:rFonts w:ascii="Tw Cen MT" w:hAnsi="Tw Cen MT" w:cs="Arial"/>
          <w:bCs/>
        </w:rPr>
        <w:t xml:space="preserve">ncorporación </w:t>
      </w:r>
      <w:r w:rsidR="00810601">
        <w:rPr>
          <w:rFonts w:ascii="Tw Cen MT" w:hAnsi="Tw Cen MT" w:cs="Arial"/>
          <w:bCs/>
        </w:rPr>
        <w:t>F</w:t>
      </w:r>
      <w:r w:rsidRPr="00F5401F">
        <w:rPr>
          <w:rFonts w:ascii="Tw Cen MT" w:hAnsi="Tw Cen MT" w:cs="Arial"/>
          <w:bCs/>
        </w:rPr>
        <w:t>iscal podrá presentar las dos últimas declaraciones bimestrales</w:t>
      </w:r>
      <w:r w:rsidR="00EE00F7">
        <w:rPr>
          <w:rFonts w:ascii="Tw Cen MT" w:hAnsi="Tw Cen MT" w:cs="Arial"/>
          <w:bCs/>
        </w:rPr>
        <w:t>,</w:t>
      </w:r>
      <w:r w:rsidRPr="00F5401F">
        <w:rPr>
          <w:rFonts w:ascii="Tw Cen MT" w:hAnsi="Tw Cen MT" w:cs="Arial"/>
          <w:bCs/>
        </w:rPr>
        <w:t xml:space="preserve"> </w:t>
      </w:r>
      <w:r w:rsidR="00EE00F7">
        <w:rPr>
          <w:rFonts w:ascii="Tw Cen MT" w:hAnsi="Tw Cen MT" w:cs="Arial"/>
          <w:bCs/>
        </w:rPr>
        <w:t xml:space="preserve">que tiene la obligación de presentar, </w:t>
      </w:r>
      <w:r w:rsidRPr="00F5401F">
        <w:rPr>
          <w:rFonts w:ascii="Tw Cen MT" w:hAnsi="Tw Cen MT" w:cs="Arial"/>
          <w:bCs/>
        </w:rPr>
        <w:t>en lugar de la anual.</w:t>
      </w:r>
    </w:p>
    <w:p w14:paraId="11020444" w14:textId="77777777" w:rsidR="00051901" w:rsidRPr="001E4AEB" w:rsidRDefault="00051901" w:rsidP="00C77FAD">
      <w:pPr>
        <w:pStyle w:val="Textoindependiente31"/>
        <w:rPr>
          <w:rFonts w:ascii="Tw Cen MT" w:hAnsi="Tw Cen MT" w:cs="Arial"/>
          <w:b/>
        </w:rPr>
      </w:pPr>
      <w:r w:rsidRPr="001E4AEB">
        <w:rPr>
          <w:rFonts w:ascii="Tw Cen MT" w:hAnsi="Tw Cen MT" w:cs="Arial"/>
          <w:b/>
        </w:rPr>
        <w:t>3.12</w:t>
      </w:r>
      <w:r w:rsidR="0095440A">
        <w:rPr>
          <w:rFonts w:ascii="Tw Cen MT" w:hAnsi="Tw Cen MT" w:cs="Arial"/>
          <w:b/>
        </w:rPr>
        <w:tab/>
      </w:r>
      <w:r w:rsidRPr="001E4AEB">
        <w:rPr>
          <w:rFonts w:ascii="Tw Cen MT" w:hAnsi="Tw Cen MT" w:cs="Arial"/>
          <w:b/>
        </w:rPr>
        <w:t>INFRAESTRUCTURA, CAPACIDAD TÉCNICA, ADMINISTRATIVA Y ECONÓMICA</w:t>
      </w:r>
      <w:r w:rsidR="001548F0">
        <w:rPr>
          <w:rFonts w:ascii="Tw Cen MT" w:hAnsi="Tw Cen MT" w:cs="Arial"/>
          <w:b/>
        </w:rPr>
        <w:t xml:space="preserve">. </w:t>
      </w:r>
      <w:r w:rsidRPr="001E4AEB">
        <w:rPr>
          <w:rFonts w:ascii="Tw Cen MT" w:hAnsi="Tw Cen MT" w:cs="Arial"/>
          <w:b/>
          <w:bCs/>
        </w:rPr>
        <w:t>(ANEXO 8)</w:t>
      </w:r>
    </w:p>
    <w:p w14:paraId="156A5D94" w14:textId="77777777" w:rsidR="001548F0" w:rsidRDefault="001548F0" w:rsidP="00C77FAD">
      <w:pPr>
        <w:spacing w:after="0" w:line="240" w:lineRule="auto"/>
        <w:jc w:val="both"/>
        <w:rPr>
          <w:rFonts w:ascii="Tw Cen MT" w:eastAsia="Calibri" w:hAnsi="Tw Cen MT" w:cs="Arial"/>
          <w:lang w:eastAsia="es-MX"/>
        </w:rPr>
      </w:pPr>
    </w:p>
    <w:p w14:paraId="2C94A513" w14:textId="77777777" w:rsidR="00BF497F" w:rsidRDefault="00051901" w:rsidP="00C77FAD">
      <w:pPr>
        <w:spacing w:after="0" w:line="240" w:lineRule="auto"/>
        <w:jc w:val="both"/>
        <w:rPr>
          <w:rFonts w:ascii="Tw Cen MT" w:eastAsia="Calibri" w:hAnsi="Tw Cen MT" w:cs="Arial"/>
          <w:b/>
          <w:bCs/>
          <w:lang w:eastAsia="es-MX"/>
        </w:rPr>
      </w:pPr>
      <w:r w:rsidRPr="00F5401F">
        <w:rPr>
          <w:rFonts w:ascii="Tw Cen MT" w:eastAsia="Calibri" w:hAnsi="Tw Cen MT" w:cs="Arial"/>
          <w:lang w:eastAsia="es-MX"/>
        </w:rPr>
        <w:t xml:space="preserve">Escrito original, en papel membretado </w:t>
      </w:r>
      <w:r w:rsidRPr="00F5401F">
        <w:rPr>
          <w:rFonts w:ascii="Tw Cen MT" w:hAnsi="Tw Cen MT" w:cs="Arial"/>
        </w:rPr>
        <w:t>del licitante, firmada por el representante o apoderado legal</w:t>
      </w:r>
      <w:r w:rsidRPr="00F5401F">
        <w:rPr>
          <w:rFonts w:ascii="Tw Cen MT" w:eastAsia="Calibri" w:hAnsi="Tw Cen MT" w:cs="Arial"/>
          <w:lang w:eastAsia="es-MX"/>
        </w:rPr>
        <w:t>, BAJO PROTESTA DE DECIR VERDAD, que cuenta con la infraestructura y la capacidad técnica, administrativa y económica para proporcionar el servicio objeto de la presente licitación en tiempo y forma</w:t>
      </w:r>
      <w:r w:rsidR="001548F0">
        <w:rPr>
          <w:rFonts w:ascii="Tw Cen MT" w:eastAsia="Calibri" w:hAnsi="Tw Cen MT" w:cs="Arial"/>
          <w:b/>
          <w:bCs/>
          <w:lang w:eastAsia="es-MX"/>
        </w:rPr>
        <w:t>.</w:t>
      </w:r>
    </w:p>
    <w:p w14:paraId="5D8D871E" w14:textId="77777777" w:rsidR="001548F0" w:rsidRPr="00F5401F" w:rsidRDefault="001548F0" w:rsidP="00C77FAD">
      <w:pPr>
        <w:spacing w:after="0" w:line="240" w:lineRule="auto"/>
        <w:jc w:val="both"/>
        <w:rPr>
          <w:rFonts w:ascii="Tw Cen MT" w:eastAsia="Calibri" w:hAnsi="Tw Cen MT" w:cs="Arial"/>
          <w:b/>
          <w:bCs/>
          <w:lang w:eastAsia="es-MX"/>
        </w:rPr>
      </w:pPr>
    </w:p>
    <w:p w14:paraId="1985731A" w14:textId="77777777" w:rsidR="00051901" w:rsidRPr="00F5401F" w:rsidRDefault="00051901" w:rsidP="00BF497F">
      <w:pPr>
        <w:pStyle w:val="Textoindependiente31"/>
        <w:rPr>
          <w:rFonts w:ascii="Tw Cen MT" w:hAnsi="Tw Cen MT" w:cs="Arial"/>
          <w:b/>
        </w:rPr>
      </w:pPr>
      <w:bookmarkStart w:id="1" w:name="_Hlk522876301"/>
      <w:r w:rsidRPr="00630B57">
        <w:rPr>
          <w:rFonts w:ascii="Tw Cen MT" w:hAnsi="Tw Cen MT" w:cs="Arial"/>
          <w:b/>
        </w:rPr>
        <w:t>3.13</w:t>
      </w:r>
      <w:r w:rsidR="0095440A">
        <w:rPr>
          <w:rFonts w:ascii="Tw Cen MT" w:hAnsi="Tw Cen MT" w:cs="Arial"/>
          <w:b/>
        </w:rPr>
        <w:tab/>
      </w:r>
      <w:r w:rsidRPr="00630B57">
        <w:rPr>
          <w:rFonts w:ascii="Tw Cen MT" w:hAnsi="Tw Cen MT" w:cs="Arial"/>
          <w:b/>
        </w:rPr>
        <w:t xml:space="preserve">GIRO U OBJETO SOCIAL. </w:t>
      </w:r>
      <w:r w:rsidRPr="00630B57">
        <w:rPr>
          <w:rFonts w:ascii="Tw Cen MT" w:hAnsi="Tw Cen MT" w:cs="Arial"/>
          <w:b/>
          <w:bCs/>
        </w:rPr>
        <w:t>(ANEXO 9)</w:t>
      </w:r>
    </w:p>
    <w:p w14:paraId="2F9D60D2" w14:textId="77777777" w:rsidR="001548F0" w:rsidRDefault="001548F0" w:rsidP="00BF497F">
      <w:pPr>
        <w:spacing w:after="0" w:line="240" w:lineRule="auto"/>
        <w:jc w:val="both"/>
        <w:rPr>
          <w:rFonts w:ascii="Tw Cen MT" w:eastAsia="Calibri" w:hAnsi="Tw Cen MT" w:cs="Arial"/>
          <w:lang w:eastAsia="es-MX"/>
        </w:rPr>
      </w:pPr>
    </w:p>
    <w:p w14:paraId="439830DB" w14:textId="77777777" w:rsidR="00F0442F" w:rsidRDefault="00051901" w:rsidP="00BF497F">
      <w:pPr>
        <w:spacing w:after="0" w:line="240" w:lineRule="auto"/>
        <w:jc w:val="both"/>
        <w:rPr>
          <w:rFonts w:ascii="Tw Cen MT" w:eastAsia="Calibri" w:hAnsi="Tw Cen MT" w:cs="Arial"/>
          <w:b/>
          <w:bCs/>
          <w:lang w:eastAsia="es-MX"/>
        </w:rPr>
      </w:pPr>
      <w:r w:rsidRPr="00F5401F">
        <w:rPr>
          <w:rFonts w:ascii="Tw Cen MT" w:eastAsia="Calibri" w:hAnsi="Tw Cen MT" w:cs="Arial"/>
          <w:lang w:eastAsia="es-MX"/>
        </w:rPr>
        <w:t xml:space="preserve">Escrito original, en papel membretado </w:t>
      </w:r>
      <w:r w:rsidRPr="00F5401F">
        <w:rPr>
          <w:rFonts w:ascii="Tw Cen MT" w:hAnsi="Tw Cen MT" w:cs="Arial"/>
        </w:rPr>
        <w:t>del licitante, firmada por el representante o apoderado legal</w:t>
      </w:r>
      <w:r w:rsidRPr="00F5401F">
        <w:rPr>
          <w:rFonts w:ascii="Tw Cen MT" w:eastAsia="Calibri" w:hAnsi="Tw Cen MT" w:cs="Arial"/>
          <w:lang w:eastAsia="es-MX"/>
        </w:rPr>
        <w:t xml:space="preserve">, BAJO PROTESTA DE DECIR VERDAD, que cuenta con el giro u objeto social </w:t>
      </w:r>
      <w:r w:rsidRPr="00F5401F">
        <w:rPr>
          <w:rFonts w:ascii="Tw Cen MT" w:hAnsi="Tw Cen MT" w:cstheme="minorHAnsi"/>
          <w:lang w:val="es-ES"/>
        </w:rPr>
        <w:t xml:space="preserve">y </w:t>
      </w:r>
      <w:r w:rsidRPr="001E4AEB">
        <w:rPr>
          <w:rFonts w:ascii="Tw Cen MT" w:hAnsi="Tw Cen MT" w:cstheme="minorHAnsi"/>
          <w:lang w:val="es-ES"/>
        </w:rPr>
        <w:t xml:space="preserve">cuyas </w:t>
      </w:r>
      <w:r w:rsidRPr="001E4AEB">
        <w:rPr>
          <w:rFonts w:ascii="Tw Cen MT" w:hAnsi="Tw Cen MT" w:cstheme="minorHAnsi"/>
          <w:b/>
          <w:lang w:val="es-ES"/>
        </w:rPr>
        <w:t>actividades comerciales</w:t>
      </w:r>
      <w:r w:rsidRPr="001E4AEB">
        <w:rPr>
          <w:rFonts w:ascii="Tw Cen MT" w:hAnsi="Tw Cen MT" w:cstheme="minorHAnsi"/>
          <w:lang w:val="es-ES"/>
        </w:rPr>
        <w:t xml:space="preserve"> o </w:t>
      </w:r>
      <w:r w:rsidRPr="001E4AEB">
        <w:rPr>
          <w:rFonts w:ascii="Tw Cen MT" w:hAnsi="Tw Cen MT" w:cstheme="minorHAnsi"/>
          <w:b/>
          <w:lang w:val="es-ES"/>
        </w:rPr>
        <w:t>profesionales</w:t>
      </w:r>
      <w:r w:rsidRPr="001E4AEB">
        <w:rPr>
          <w:rFonts w:ascii="Tw Cen MT" w:hAnsi="Tw Cen MT" w:cstheme="minorHAnsi"/>
          <w:lang w:val="es-ES"/>
        </w:rPr>
        <w:t xml:space="preserve"> estén </w:t>
      </w:r>
      <w:r w:rsidRPr="001E4AEB">
        <w:rPr>
          <w:rFonts w:ascii="Tw Cen MT" w:hAnsi="Tw Cen MT" w:cstheme="minorHAnsi"/>
          <w:b/>
          <w:lang w:val="es-ES"/>
        </w:rPr>
        <w:t xml:space="preserve">relacionadas con los bienes </w:t>
      </w:r>
      <w:r>
        <w:rPr>
          <w:rFonts w:ascii="Tw Cen MT" w:hAnsi="Tw Cen MT" w:cstheme="minorHAnsi"/>
          <w:b/>
          <w:lang w:val="es-ES"/>
        </w:rPr>
        <w:t>y/</w:t>
      </w:r>
      <w:r w:rsidRPr="001E4AEB">
        <w:rPr>
          <w:rFonts w:ascii="Tw Cen MT" w:hAnsi="Tw Cen MT" w:cstheme="minorHAnsi"/>
          <w:b/>
          <w:lang w:val="es-ES"/>
        </w:rPr>
        <w:t>o servicios</w:t>
      </w:r>
      <w:r w:rsidRPr="001E4AEB">
        <w:rPr>
          <w:rFonts w:ascii="Tw Cen MT" w:hAnsi="Tw Cen MT" w:cstheme="minorHAnsi"/>
          <w:lang w:val="es-ES"/>
        </w:rPr>
        <w:t xml:space="preserve"> objeto </w:t>
      </w:r>
      <w:r w:rsidRPr="00F5401F">
        <w:rPr>
          <w:rFonts w:ascii="Tw Cen MT" w:hAnsi="Tw Cen MT" w:cstheme="minorHAnsi"/>
          <w:lang w:val="es-ES"/>
        </w:rPr>
        <w:t>de la presente licitación</w:t>
      </w:r>
      <w:r w:rsidRPr="00F5401F">
        <w:rPr>
          <w:rFonts w:ascii="Tw Cen MT" w:eastAsia="Calibri" w:hAnsi="Tw Cen MT" w:cs="Arial"/>
          <w:b/>
          <w:bCs/>
          <w:lang w:eastAsia="es-MX"/>
        </w:rPr>
        <w:t xml:space="preserve">. </w:t>
      </w:r>
      <w:bookmarkEnd w:id="1"/>
    </w:p>
    <w:p w14:paraId="40970FDC" w14:textId="77777777" w:rsidR="00237515" w:rsidRPr="00F5401F" w:rsidRDefault="00237515" w:rsidP="00BF497F">
      <w:pPr>
        <w:spacing w:after="0" w:line="240" w:lineRule="auto"/>
        <w:jc w:val="both"/>
        <w:rPr>
          <w:rFonts w:ascii="Tw Cen MT" w:eastAsia="Calibri" w:hAnsi="Tw Cen MT" w:cs="Arial"/>
          <w:b/>
          <w:bCs/>
          <w:lang w:eastAsia="es-MX"/>
        </w:rPr>
      </w:pPr>
    </w:p>
    <w:p w14:paraId="7E483DA4" w14:textId="77777777" w:rsidR="00051901" w:rsidRPr="0095440A" w:rsidRDefault="0095440A" w:rsidP="00BF497F">
      <w:pPr>
        <w:spacing w:after="0" w:line="240" w:lineRule="auto"/>
        <w:jc w:val="both"/>
        <w:rPr>
          <w:rFonts w:ascii="Tw Cen MT" w:eastAsia="Calibri" w:hAnsi="Tw Cen MT" w:cs="Arial"/>
          <w:b/>
          <w:bCs/>
          <w:lang w:eastAsia="es-MX"/>
        </w:rPr>
      </w:pPr>
      <w:r>
        <w:rPr>
          <w:rFonts w:ascii="Tw Cen MT" w:eastAsia="Calibri" w:hAnsi="Tw Cen MT" w:cs="Arial"/>
          <w:b/>
          <w:bCs/>
          <w:lang w:eastAsia="es-MX"/>
        </w:rPr>
        <w:t>3.14</w:t>
      </w:r>
      <w:r>
        <w:rPr>
          <w:rFonts w:ascii="Tw Cen MT" w:eastAsia="Calibri" w:hAnsi="Tw Cen MT" w:cs="Arial"/>
          <w:b/>
          <w:bCs/>
          <w:lang w:eastAsia="es-MX"/>
        </w:rPr>
        <w:tab/>
      </w:r>
      <w:r w:rsidR="001548F0">
        <w:rPr>
          <w:rFonts w:ascii="Tw Cen MT" w:eastAsia="Calibri" w:hAnsi="Tw Cen MT" w:cs="Arial"/>
          <w:b/>
          <w:bCs/>
          <w:lang w:eastAsia="es-MX"/>
        </w:rPr>
        <w:t xml:space="preserve">SUBCONTRATACIONES. </w:t>
      </w:r>
      <w:r w:rsidR="00051901" w:rsidRPr="0095440A">
        <w:rPr>
          <w:rFonts w:ascii="Tw Cen MT" w:hAnsi="Tw Cen MT" w:cs="Arial"/>
          <w:b/>
        </w:rPr>
        <w:t>(ANEXO 10)</w:t>
      </w:r>
    </w:p>
    <w:p w14:paraId="3471AACC" w14:textId="77777777" w:rsidR="001548F0" w:rsidRDefault="001548F0" w:rsidP="00BF497F">
      <w:pPr>
        <w:spacing w:after="0" w:line="240" w:lineRule="auto"/>
        <w:jc w:val="both"/>
        <w:rPr>
          <w:rFonts w:ascii="Tw Cen MT" w:eastAsia="Calibri" w:hAnsi="Tw Cen MT" w:cs="Arial"/>
          <w:bCs/>
          <w:lang w:eastAsia="es-MX"/>
        </w:rPr>
      </w:pPr>
    </w:p>
    <w:p w14:paraId="07B23572" w14:textId="77777777" w:rsidR="00051901" w:rsidRDefault="00051901" w:rsidP="00BF497F">
      <w:pPr>
        <w:spacing w:after="0" w:line="240" w:lineRule="auto"/>
        <w:jc w:val="both"/>
        <w:rPr>
          <w:rFonts w:ascii="Tw Cen MT" w:hAnsi="Tw Cen MT" w:cs="Arial"/>
        </w:rPr>
      </w:pPr>
      <w:r w:rsidRPr="0095440A">
        <w:rPr>
          <w:rFonts w:ascii="Tw Cen MT" w:eastAsia="Calibri" w:hAnsi="Tw Cen MT" w:cs="Arial"/>
          <w:bCs/>
          <w:lang w:eastAsia="es-MX"/>
        </w:rPr>
        <w:t xml:space="preserve">Presentar escrito, </w:t>
      </w:r>
      <w:r w:rsidR="009A2A52">
        <w:rPr>
          <w:rFonts w:ascii="Tw Cen MT" w:hAnsi="Tw Cen MT" w:cs="Arial"/>
          <w:bCs/>
          <w:lang w:eastAsia="es-MX"/>
        </w:rPr>
        <w:t xml:space="preserve">firmado </w:t>
      </w:r>
      <w:r w:rsidR="009A2A52" w:rsidRPr="00F5401F">
        <w:rPr>
          <w:rFonts w:ascii="Tw Cen MT" w:hAnsi="Tw Cen MT" w:cs="Arial"/>
        </w:rPr>
        <w:t>por el representante o apoderado legal</w:t>
      </w:r>
      <w:r w:rsidR="009A2A52">
        <w:rPr>
          <w:rFonts w:ascii="Tw Cen MT" w:hAnsi="Tw Cen MT" w:cs="Arial"/>
        </w:rPr>
        <w:t>,</w:t>
      </w:r>
      <w:r w:rsidR="009A2A52" w:rsidRPr="0095440A">
        <w:rPr>
          <w:rFonts w:ascii="Tw Cen MT" w:eastAsia="Calibri" w:hAnsi="Tw Cen MT" w:cs="Arial"/>
          <w:bCs/>
          <w:lang w:eastAsia="es-MX"/>
        </w:rPr>
        <w:t xml:space="preserve"> </w:t>
      </w:r>
      <w:r w:rsidRPr="0095440A">
        <w:rPr>
          <w:rFonts w:ascii="Tw Cen MT" w:eastAsia="Calibri" w:hAnsi="Tw Cen MT" w:cs="Arial"/>
          <w:bCs/>
          <w:lang w:eastAsia="es-MX"/>
        </w:rPr>
        <w:t xml:space="preserve">BAJO PROTESTA DE DECIR VERDAD, donde el licitante justifique que </w:t>
      </w:r>
      <w:r w:rsidRPr="0095440A">
        <w:rPr>
          <w:rFonts w:ascii="Tw Cen MT" w:hAnsi="Tw Cen MT" w:cs="Arial"/>
        </w:rPr>
        <w:t>tiene contemplado o no subcontratar, en la que fundamente la posibilidad o imposibilidad de solventar una propuesta sin realizar una subcontratación.</w:t>
      </w:r>
    </w:p>
    <w:p w14:paraId="5AB90804" w14:textId="77777777" w:rsidR="00BF497F" w:rsidRPr="0095440A" w:rsidRDefault="00BF497F" w:rsidP="00BF497F">
      <w:pPr>
        <w:spacing w:after="0" w:line="240" w:lineRule="auto"/>
        <w:jc w:val="both"/>
        <w:rPr>
          <w:rFonts w:ascii="Tw Cen MT" w:hAnsi="Tw Cen MT" w:cs="Arial"/>
        </w:rPr>
      </w:pPr>
    </w:p>
    <w:p w14:paraId="077564BD" w14:textId="77777777" w:rsidR="00051901" w:rsidRPr="0095440A" w:rsidRDefault="0095440A" w:rsidP="00BF497F">
      <w:pPr>
        <w:spacing w:after="0" w:line="240" w:lineRule="auto"/>
        <w:jc w:val="both"/>
        <w:rPr>
          <w:rFonts w:ascii="Tw Cen MT" w:hAnsi="Tw Cen MT" w:cs="Arial"/>
          <w:b/>
        </w:rPr>
      </w:pPr>
      <w:r>
        <w:rPr>
          <w:rFonts w:ascii="Tw Cen MT" w:hAnsi="Tw Cen MT" w:cs="Arial"/>
          <w:b/>
        </w:rPr>
        <w:t>3.15</w:t>
      </w:r>
      <w:r>
        <w:rPr>
          <w:rFonts w:ascii="Tw Cen MT" w:hAnsi="Tw Cen MT" w:cs="Arial"/>
          <w:b/>
        </w:rPr>
        <w:tab/>
      </w:r>
      <w:r w:rsidR="00051901" w:rsidRPr="0095440A">
        <w:rPr>
          <w:rFonts w:ascii="Tw Cen MT" w:hAnsi="Tw Cen MT" w:cs="Arial"/>
          <w:b/>
        </w:rPr>
        <w:t>ESCRITO QUE FACULTE AL PARTICIPANTE A INTERVENIR EN LA LICITACIÓN.</w:t>
      </w:r>
      <w:r>
        <w:rPr>
          <w:rFonts w:ascii="Tw Cen MT" w:hAnsi="Tw Cen MT" w:cs="Arial"/>
          <w:b/>
        </w:rPr>
        <w:t xml:space="preserve"> </w:t>
      </w:r>
      <w:r w:rsidR="00051901" w:rsidRPr="0095440A">
        <w:rPr>
          <w:rFonts w:ascii="Tw Cen MT" w:hAnsi="Tw Cen MT" w:cs="Arial"/>
          <w:b/>
        </w:rPr>
        <w:t>(ANEXO 11)</w:t>
      </w:r>
    </w:p>
    <w:p w14:paraId="3DA64DA0" w14:textId="77777777" w:rsidR="001548F0" w:rsidRDefault="001548F0" w:rsidP="00BF497F">
      <w:pPr>
        <w:spacing w:after="0" w:line="240" w:lineRule="auto"/>
        <w:jc w:val="both"/>
        <w:rPr>
          <w:rFonts w:ascii="Tw Cen MT" w:hAnsi="Tw Cen MT" w:cs="Arial"/>
        </w:rPr>
      </w:pPr>
    </w:p>
    <w:p w14:paraId="2FFCB7FC" w14:textId="77777777" w:rsidR="00051901" w:rsidRDefault="00051901" w:rsidP="00BF497F">
      <w:pPr>
        <w:spacing w:after="0" w:line="240" w:lineRule="auto"/>
        <w:jc w:val="both"/>
        <w:rPr>
          <w:rFonts w:ascii="Tw Cen MT" w:hAnsi="Tw Cen MT" w:cs="Arial"/>
        </w:rPr>
      </w:pPr>
      <w:r w:rsidRPr="0095440A">
        <w:rPr>
          <w:rFonts w:ascii="Tw Cen MT" w:hAnsi="Tw Cen MT" w:cs="Arial"/>
        </w:rPr>
        <w:t>Escrito</w:t>
      </w:r>
      <w:r w:rsidRPr="0095440A">
        <w:rPr>
          <w:rFonts w:ascii="Tw Cen MT" w:hAnsi="Tw Cen MT" w:cs="Arial"/>
          <w:b/>
        </w:rPr>
        <w:t xml:space="preserve"> </w:t>
      </w:r>
      <w:r w:rsidR="009A2A52">
        <w:rPr>
          <w:rFonts w:ascii="Tw Cen MT" w:hAnsi="Tw Cen MT" w:cs="Arial"/>
          <w:bCs/>
          <w:lang w:eastAsia="es-MX"/>
        </w:rPr>
        <w:t xml:space="preserve">firmado </w:t>
      </w:r>
      <w:r w:rsidR="009A2A52" w:rsidRPr="00F5401F">
        <w:rPr>
          <w:rFonts w:ascii="Tw Cen MT" w:hAnsi="Tw Cen MT" w:cs="Arial"/>
        </w:rPr>
        <w:t>por el representante o apoderado legal</w:t>
      </w:r>
      <w:r w:rsidRPr="0095440A">
        <w:rPr>
          <w:rFonts w:ascii="Tw Cen MT" w:hAnsi="Tw Cen MT" w:cs="Arial"/>
        </w:rPr>
        <w:t xml:space="preserve">, BAJO PROTESTA DE DECIR VERDAD, que cuenta con facultades suficientes para comprometerse por sí o por la persona que representa en los términos de la presente licitación. </w:t>
      </w:r>
    </w:p>
    <w:p w14:paraId="0D2B159E" w14:textId="77777777" w:rsidR="00BF497F" w:rsidRPr="0095440A" w:rsidRDefault="00BF497F" w:rsidP="00BF497F">
      <w:pPr>
        <w:spacing w:after="0" w:line="240" w:lineRule="auto"/>
        <w:jc w:val="both"/>
        <w:rPr>
          <w:rFonts w:ascii="Tw Cen MT" w:hAnsi="Tw Cen MT" w:cs="Arial"/>
        </w:rPr>
      </w:pPr>
    </w:p>
    <w:p w14:paraId="48E9046C" w14:textId="77777777" w:rsidR="00051901" w:rsidRDefault="0095440A" w:rsidP="001548F0">
      <w:pPr>
        <w:spacing w:after="0" w:line="240" w:lineRule="auto"/>
        <w:jc w:val="both"/>
        <w:rPr>
          <w:rFonts w:ascii="Tw Cen MT" w:hAnsi="Tw Cen MT" w:cs="Arial"/>
          <w:b/>
        </w:rPr>
      </w:pPr>
      <w:r>
        <w:rPr>
          <w:rFonts w:ascii="Tw Cen MT" w:hAnsi="Tw Cen MT" w:cs="Arial"/>
          <w:b/>
        </w:rPr>
        <w:t>3.16</w:t>
      </w:r>
      <w:r>
        <w:rPr>
          <w:rFonts w:ascii="Tw Cen MT" w:hAnsi="Tw Cen MT" w:cs="Arial"/>
          <w:b/>
        </w:rPr>
        <w:tab/>
      </w:r>
      <w:r w:rsidR="00051901" w:rsidRPr="0095440A">
        <w:rPr>
          <w:rFonts w:ascii="Tw Cen MT" w:hAnsi="Tw Cen MT" w:cs="Arial"/>
          <w:b/>
        </w:rPr>
        <w:t>ESCRITO DE DETERMINACIÓN INDEPENDIENTE DE PROPUESTA (PRESENTACIÓN DE PROPUESTA INDIVIDUAL).</w:t>
      </w:r>
      <w:r w:rsidR="00051901" w:rsidRPr="0095440A">
        <w:rPr>
          <w:rFonts w:ascii="Tw Cen MT" w:hAnsi="Tw Cen MT" w:cs="Arial"/>
        </w:rPr>
        <w:t xml:space="preserve"> </w:t>
      </w:r>
      <w:r w:rsidR="00051901" w:rsidRPr="0095440A">
        <w:rPr>
          <w:rFonts w:ascii="Tw Cen MT" w:hAnsi="Tw Cen MT" w:cs="Arial"/>
          <w:b/>
        </w:rPr>
        <w:t xml:space="preserve">(ANEXO </w:t>
      </w:r>
      <w:r w:rsidR="00BF497F" w:rsidRPr="0095440A">
        <w:rPr>
          <w:rFonts w:ascii="Tw Cen MT" w:hAnsi="Tw Cen MT" w:cs="Arial"/>
          <w:b/>
        </w:rPr>
        <w:t>12)</w:t>
      </w:r>
      <w:r w:rsidR="00051901" w:rsidRPr="0095440A">
        <w:rPr>
          <w:rFonts w:ascii="Tw Cen MT" w:hAnsi="Tw Cen MT" w:cs="Arial"/>
          <w:b/>
        </w:rPr>
        <w:t xml:space="preserve"> </w:t>
      </w:r>
    </w:p>
    <w:p w14:paraId="2E5B7BA7" w14:textId="77777777" w:rsidR="00C77FAD" w:rsidRPr="0095440A" w:rsidRDefault="00C77FAD" w:rsidP="001548F0">
      <w:pPr>
        <w:spacing w:after="0" w:line="240" w:lineRule="auto"/>
        <w:jc w:val="both"/>
        <w:rPr>
          <w:rFonts w:ascii="Tw Cen MT" w:hAnsi="Tw Cen MT" w:cs="Arial"/>
          <w:b/>
        </w:rPr>
      </w:pPr>
    </w:p>
    <w:p w14:paraId="06A37609" w14:textId="77777777" w:rsidR="00051901" w:rsidRDefault="00051901" w:rsidP="00BF497F">
      <w:pPr>
        <w:spacing w:after="0" w:line="240" w:lineRule="auto"/>
        <w:jc w:val="both"/>
        <w:rPr>
          <w:rFonts w:ascii="Tw Cen MT" w:hAnsi="Tw Cen MT" w:cs="Arial"/>
        </w:rPr>
      </w:pPr>
      <w:r w:rsidRPr="0095440A">
        <w:rPr>
          <w:rFonts w:ascii="Tw Cen MT" w:hAnsi="Tw Cen MT" w:cs="Arial"/>
          <w:b/>
        </w:rPr>
        <w:t>EN CASO DE APLICAR</w:t>
      </w:r>
      <w:r w:rsidRPr="0095440A">
        <w:rPr>
          <w:rFonts w:ascii="Tw Cen MT" w:hAnsi="Tw Cen MT" w:cs="Arial"/>
        </w:rPr>
        <w:t>, carta en papel membretado del licitante</w:t>
      </w:r>
      <w:r w:rsidR="00EE00F7">
        <w:rPr>
          <w:rFonts w:ascii="Tw Cen MT" w:hAnsi="Tw Cen MT" w:cs="Arial"/>
        </w:rPr>
        <w:t>,</w:t>
      </w:r>
      <w:r w:rsidRPr="0095440A">
        <w:rPr>
          <w:rFonts w:ascii="Tw Cen MT" w:hAnsi="Tw Cen MT" w:cs="Arial"/>
        </w:rPr>
        <w:t xml:space="preserve"> firmada por el representante o apoderado legal, en la que declare, </w:t>
      </w:r>
      <w:r w:rsidRPr="0095440A">
        <w:rPr>
          <w:rFonts w:ascii="Tw Cen MT" w:hAnsi="Tw Cen MT" w:cs="Arial"/>
          <w:bCs/>
        </w:rPr>
        <w:t>BAJO PROTESTA DE DECIR VERDAD,</w:t>
      </w:r>
      <w:r w:rsidRPr="0095440A">
        <w:rPr>
          <w:rFonts w:ascii="Tw Cen MT" w:hAnsi="Tw Cen MT" w:cs="Arial"/>
        </w:rPr>
        <w:t xml:space="preserve"> que su propuesta será de manera independiente, sin consultar, comunicar o acordar con ningún otro participante. Además, deberán manifestar que conocen las infracciones y sanciones aplicables en caso de cometer alguna práctica prohibida por la Ley Federal de Competencia.</w:t>
      </w:r>
    </w:p>
    <w:p w14:paraId="47F3EBDE" w14:textId="77777777" w:rsidR="00BF497F" w:rsidRPr="0095440A" w:rsidRDefault="00BF497F" w:rsidP="00BF497F">
      <w:pPr>
        <w:spacing w:after="0" w:line="240" w:lineRule="auto"/>
        <w:jc w:val="both"/>
        <w:rPr>
          <w:rFonts w:ascii="Tw Cen MT" w:hAnsi="Tw Cen MT" w:cs="Arial"/>
        </w:rPr>
      </w:pPr>
    </w:p>
    <w:p w14:paraId="73AC911E" w14:textId="77777777" w:rsidR="00051901" w:rsidRDefault="0095440A" w:rsidP="00BF497F">
      <w:pPr>
        <w:spacing w:after="0" w:line="240" w:lineRule="auto"/>
        <w:jc w:val="both"/>
        <w:rPr>
          <w:rFonts w:ascii="Tw Cen MT" w:hAnsi="Tw Cen MT" w:cs="Arial"/>
          <w:b/>
        </w:rPr>
      </w:pPr>
      <w:r>
        <w:rPr>
          <w:rFonts w:ascii="Tw Cen MT" w:hAnsi="Tw Cen MT" w:cs="Arial"/>
          <w:b/>
        </w:rPr>
        <w:t>3.17</w:t>
      </w:r>
      <w:r>
        <w:rPr>
          <w:rFonts w:ascii="Tw Cen MT" w:hAnsi="Tw Cen MT" w:cs="Arial"/>
          <w:b/>
        </w:rPr>
        <w:tab/>
      </w:r>
      <w:r w:rsidR="00051901" w:rsidRPr="0095440A">
        <w:rPr>
          <w:rFonts w:ascii="Tw Cen MT" w:hAnsi="Tw Cen MT" w:cs="Arial"/>
          <w:b/>
        </w:rPr>
        <w:t xml:space="preserve">ESCRITO PARA PROPUESTAS </w:t>
      </w:r>
      <w:r w:rsidR="00EE00F7" w:rsidRPr="0095440A">
        <w:rPr>
          <w:rFonts w:ascii="Tw Cen MT" w:hAnsi="Tw Cen MT" w:cs="Arial"/>
          <w:b/>
        </w:rPr>
        <w:t>CONJUNTAS (</w:t>
      </w:r>
      <w:r w:rsidR="00051901" w:rsidRPr="0095440A">
        <w:rPr>
          <w:rFonts w:ascii="Tw Cen MT" w:hAnsi="Tw Cen MT" w:cs="Arial"/>
          <w:b/>
        </w:rPr>
        <w:t>ANEXO 13</w:t>
      </w:r>
      <w:r w:rsidR="00051901" w:rsidRPr="001548F0">
        <w:rPr>
          <w:rFonts w:ascii="Tw Cen MT" w:hAnsi="Tw Cen MT" w:cs="Arial"/>
          <w:b/>
        </w:rPr>
        <w:t>)</w:t>
      </w:r>
    </w:p>
    <w:p w14:paraId="3E481433" w14:textId="77777777" w:rsidR="001548F0" w:rsidRPr="001548F0" w:rsidRDefault="001548F0" w:rsidP="00BF497F">
      <w:pPr>
        <w:spacing w:after="0" w:line="240" w:lineRule="auto"/>
        <w:jc w:val="both"/>
        <w:rPr>
          <w:rFonts w:ascii="Tw Cen MT" w:hAnsi="Tw Cen MT" w:cs="Arial"/>
          <w:b/>
        </w:rPr>
      </w:pPr>
    </w:p>
    <w:p w14:paraId="6E3BBC5F" w14:textId="77777777" w:rsidR="00372C45" w:rsidRDefault="00372C45" w:rsidP="00372C45">
      <w:pPr>
        <w:spacing w:after="0" w:line="240" w:lineRule="auto"/>
        <w:jc w:val="both"/>
        <w:rPr>
          <w:rFonts w:ascii="Tw Cen MT" w:hAnsi="Tw Cen MT" w:cs="Arial"/>
        </w:rPr>
      </w:pPr>
      <w:r w:rsidRPr="001548F0">
        <w:rPr>
          <w:rFonts w:ascii="Tw Cen MT" w:hAnsi="Tw Cen MT" w:cs="Arial"/>
          <w:b/>
        </w:rPr>
        <w:t>EN CASO DE APLICAR</w:t>
      </w:r>
      <w:r w:rsidRPr="001548F0">
        <w:rPr>
          <w:rFonts w:ascii="Tw Cen MT" w:hAnsi="Tw Cen MT" w:cs="Arial"/>
        </w:rPr>
        <w:t>, carta en papel membretado del licitante, firmada por el</w:t>
      </w:r>
      <w:r w:rsidRPr="00F5401F">
        <w:rPr>
          <w:rFonts w:ascii="Tw Cen MT" w:hAnsi="Tw Cen MT" w:cs="Arial"/>
        </w:rPr>
        <w:t xml:space="preserve"> representante o apoderado legal, en la que declare</w:t>
      </w:r>
      <w:r w:rsidRPr="00F5401F">
        <w:rPr>
          <w:rFonts w:ascii="Tw Cen MT" w:hAnsi="Tw Cen MT" w:cs="Arial"/>
          <w:lang w:val="es-ES"/>
        </w:rPr>
        <w:t xml:space="preserve"> BAJO PROTESTA DE DECIR VERDAD la imposibilidad de presentar </w:t>
      </w:r>
      <w:r>
        <w:rPr>
          <w:rFonts w:ascii="Tw Cen MT" w:hAnsi="Tw Cen MT" w:cs="Arial"/>
          <w:lang w:val="es-ES"/>
        </w:rPr>
        <w:t xml:space="preserve">propuestas de manera individual, </w:t>
      </w:r>
      <w:r>
        <w:rPr>
          <w:rFonts w:ascii="Tw Cen MT" w:hAnsi="Tw Cen MT" w:cs="Arial"/>
        </w:rPr>
        <w:t>realizándolo a través de propuesta conjunta.</w:t>
      </w:r>
    </w:p>
    <w:p w14:paraId="04B66C2C" w14:textId="77777777" w:rsidR="006B7171" w:rsidRDefault="006B7171" w:rsidP="00BF497F">
      <w:pPr>
        <w:spacing w:after="0" w:line="240" w:lineRule="auto"/>
        <w:jc w:val="both"/>
        <w:rPr>
          <w:rFonts w:ascii="Tw Cen MT" w:hAnsi="Tw Cen MT" w:cs="Arial"/>
          <w:lang w:val="es-ES"/>
        </w:rPr>
      </w:pPr>
    </w:p>
    <w:p w14:paraId="65607793" w14:textId="77777777" w:rsidR="00051901" w:rsidRDefault="00051901" w:rsidP="00BF497F">
      <w:pPr>
        <w:pStyle w:val="Textoindependiente31"/>
        <w:rPr>
          <w:rFonts w:ascii="Tw Cen MT" w:hAnsi="Tw Cen MT" w:cs="Arial"/>
          <w:b/>
        </w:rPr>
      </w:pPr>
      <w:r>
        <w:rPr>
          <w:rFonts w:ascii="Tw Cen MT" w:hAnsi="Tw Cen MT" w:cs="Arial"/>
          <w:b/>
        </w:rPr>
        <w:t>3.1</w:t>
      </w:r>
      <w:r w:rsidR="0095440A">
        <w:rPr>
          <w:rFonts w:ascii="Tw Cen MT" w:hAnsi="Tw Cen MT" w:cs="Arial"/>
          <w:b/>
        </w:rPr>
        <w:t>8</w:t>
      </w:r>
      <w:r w:rsidR="0095440A">
        <w:rPr>
          <w:rFonts w:ascii="Tw Cen MT" w:hAnsi="Tw Cen MT" w:cs="Arial"/>
          <w:b/>
        </w:rPr>
        <w:tab/>
      </w:r>
      <w:r w:rsidRPr="00F5401F">
        <w:rPr>
          <w:rFonts w:ascii="Tw Cen MT" w:hAnsi="Tw Cen MT" w:cs="Arial"/>
          <w:b/>
        </w:rPr>
        <w:t>CARTA COMPROMISO (ANEXO 1</w:t>
      </w:r>
      <w:r>
        <w:rPr>
          <w:rFonts w:ascii="Tw Cen MT" w:hAnsi="Tw Cen MT" w:cs="Arial"/>
          <w:b/>
        </w:rPr>
        <w:t>4</w:t>
      </w:r>
      <w:r w:rsidRPr="00F5401F">
        <w:rPr>
          <w:rFonts w:ascii="Tw Cen MT" w:hAnsi="Tw Cen MT" w:cs="Arial"/>
          <w:b/>
        </w:rPr>
        <w:t>)</w:t>
      </w:r>
    </w:p>
    <w:p w14:paraId="40D826F5" w14:textId="77777777" w:rsidR="001548F0" w:rsidRDefault="001548F0" w:rsidP="00BF497F">
      <w:pPr>
        <w:spacing w:after="0" w:line="240" w:lineRule="auto"/>
        <w:jc w:val="both"/>
        <w:rPr>
          <w:rFonts w:ascii="Tw Cen MT" w:hAnsi="Tw Cen MT" w:cs="Arial"/>
        </w:rPr>
      </w:pPr>
    </w:p>
    <w:p w14:paraId="3F5B55B4" w14:textId="77777777" w:rsidR="00BF497F" w:rsidRDefault="00051901" w:rsidP="00BF497F">
      <w:pPr>
        <w:spacing w:after="0" w:line="240" w:lineRule="auto"/>
        <w:jc w:val="both"/>
        <w:rPr>
          <w:rFonts w:ascii="Tw Cen MT" w:hAnsi="Tw Cen MT" w:cs="Arial"/>
          <w:bCs/>
        </w:rPr>
      </w:pPr>
      <w:r w:rsidRPr="00F5401F">
        <w:rPr>
          <w:rFonts w:ascii="Tw Cen MT" w:hAnsi="Tw Cen MT" w:cs="Arial"/>
        </w:rPr>
        <w:t xml:space="preserve">El licitante deberá presentar </w:t>
      </w:r>
      <w:r w:rsidR="00372C45" w:rsidRPr="00F5401F">
        <w:rPr>
          <w:rFonts w:ascii="Tw Cen MT" w:hAnsi="Tw Cen MT" w:cs="Arial"/>
        </w:rPr>
        <w:t>esta</w:t>
      </w:r>
      <w:r w:rsidRPr="00F5401F">
        <w:rPr>
          <w:rFonts w:ascii="Tw Cen MT" w:hAnsi="Tw Cen MT" w:cs="Arial"/>
        </w:rPr>
        <w:t xml:space="preserve"> carta en papel membretado BAJO PROTESTA DE DECIR VERDAD</w:t>
      </w:r>
      <w:r w:rsidRPr="00F5401F">
        <w:rPr>
          <w:rFonts w:ascii="Tw Cen MT" w:hAnsi="Tw Cen MT" w:cs="Arial"/>
          <w:b/>
        </w:rPr>
        <w:t xml:space="preserve"> </w:t>
      </w:r>
      <w:r w:rsidRPr="00F5401F">
        <w:rPr>
          <w:rFonts w:ascii="Tw Cen MT" w:hAnsi="Tw Cen MT" w:cs="Arial"/>
        </w:rPr>
        <w:t xml:space="preserve">firmada por el representante o apoderado legal, en la que se compromete </w:t>
      </w:r>
      <w:r w:rsidR="00372C45" w:rsidRPr="00F5401F">
        <w:rPr>
          <w:rFonts w:ascii="Tw Cen MT" w:hAnsi="Tw Cen MT" w:cs="Arial"/>
        </w:rPr>
        <w:t>a garantizar los</w:t>
      </w:r>
      <w:r w:rsidRPr="00F5401F">
        <w:rPr>
          <w:rFonts w:ascii="Tw Cen MT" w:hAnsi="Tw Cen MT" w:cs="Arial"/>
        </w:rPr>
        <w:t xml:space="preserve"> bienes</w:t>
      </w:r>
      <w:r>
        <w:rPr>
          <w:rFonts w:ascii="Tw Cen MT" w:hAnsi="Tw Cen MT" w:cs="Arial"/>
        </w:rPr>
        <w:t xml:space="preserve"> y/o servicios</w:t>
      </w:r>
      <w:r w:rsidRPr="00F5401F">
        <w:rPr>
          <w:rFonts w:ascii="Tw Cen MT" w:hAnsi="Tw Cen MT" w:cs="Arial"/>
        </w:rPr>
        <w:t xml:space="preserve"> con las características señaladas en el </w:t>
      </w:r>
      <w:r w:rsidRPr="00F5401F">
        <w:rPr>
          <w:rFonts w:ascii="Tw Cen MT" w:hAnsi="Tw Cen MT" w:cs="Arial"/>
          <w:b/>
        </w:rPr>
        <w:t>ANEXO NÚMERO 1 TECNICO</w:t>
      </w:r>
      <w:r w:rsidRPr="00F5401F">
        <w:rPr>
          <w:rFonts w:ascii="Tw Cen MT" w:hAnsi="Tw Cen MT" w:cs="Arial"/>
        </w:rPr>
        <w:t xml:space="preserve">, </w:t>
      </w:r>
      <w:r w:rsidRPr="00F5401F">
        <w:rPr>
          <w:rFonts w:ascii="Tw Cen MT" w:hAnsi="Tw Cen MT" w:cs="Arial"/>
          <w:bCs/>
        </w:rPr>
        <w:t xml:space="preserve">en los términos de honradez, calidad y eficiencia que así se requieran. </w:t>
      </w:r>
    </w:p>
    <w:p w14:paraId="2DF3A5EB" w14:textId="77777777" w:rsidR="00BF497F" w:rsidRDefault="00BF497F" w:rsidP="00BF497F">
      <w:pPr>
        <w:spacing w:after="0" w:line="240" w:lineRule="auto"/>
        <w:jc w:val="both"/>
        <w:rPr>
          <w:rFonts w:ascii="Tw Cen MT" w:hAnsi="Tw Cen MT" w:cs="Arial"/>
          <w:bCs/>
        </w:rPr>
      </w:pPr>
    </w:p>
    <w:p w14:paraId="773105CE" w14:textId="77777777" w:rsidR="00051901" w:rsidRDefault="00051901" w:rsidP="00BF497F">
      <w:pPr>
        <w:pStyle w:val="Textoindependiente31"/>
        <w:rPr>
          <w:rFonts w:ascii="Tw Cen MT" w:hAnsi="Tw Cen MT" w:cs="Arial"/>
          <w:b/>
        </w:rPr>
      </w:pPr>
      <w:r>
        <w:rPr>
          <w:rFonts w:ascii="Tw Cen MT" w:hAnsi="Tw Cen MT" w:cs="Arial"/>
          <w:b/>
        </w:rPr>
        <w:t>3.19</w:t>
      </w:r>
      <w:r w:rsidR="0095440A">
        <w:rPr>
          <w:rFonts w:ascii="Tw Cen MT" w:hAnsi="Tw Cen MT" w:cs="Arial"/>
          <w:b/>
        </w:rPr>
        <w:tab/>
      </w:r>
      <w:r>
        <w:rPr>
          <w:rFonts w:ascii="Tw Cen MT" w:hAnsi="Tw Cen MT" w:cs="Arial"/>
          <w:b/>
        </w:rPr>
        <w:t xml:space="preserve">TRANSPARENCIA Y DATOS PERSONALES </w:t>
      </w:r>
      <w:r w:rsidRPr="00F5401F">
        <w:rPr>
          <w:rFonts w:ascii="Tw Cen MT" w:hAnsi="Tw Cen MT" w:cs="Arial"/>
          <w:b/>
        </w:rPr>
        <w:t>(ANEXO 1</w:t>
      </w:r>
      <w:r>
        <w:rPr>
          <w:rFonts w:ascii="Tw Cen MT" w:hAnsi="Tw Cen MT" w:cs="Arial"/>
          <w:b/>
        </w:rPr>
        <w:t>5</w:t>
      </w:r>
      <w:r w:rsidRPr="00F5401F">
        <w:rPr>
          <w:rFonts w:ascii="Tw Cen MT" w:hAnsi="Tw Cen MT" w:cs="Arial"/>
          <w:b/>
        </w:rPr>
        <w:t>)</w:t>
      </w:r>
    </w:p>
    <w:p w14:paraId="2EB89D15" w14:textId="77777777" w:rsidR="001548F0" w:rsidRDefault="001548F0" w:rsidP="00BF497F">
      <w:pPr>
        <w:pStyle w:val="Textoindependiente31"/>
        <w:rPr>
          <w:rFonts w:ascii="Tw Cen MT" w:hAnsi="Tw Cen MT" w:cs="Arial"/>
        </w:rPr>
      </w:pPr>
    </w:p>
    <w:p w14:paraId="7B6F022C" w14:textId="77777777" w:rsidR="00051901" w:rsidRDefault="00051901" w:rsidP="00BF497F">
      <w:pPr>
        <w:pStyle w:val="Textoindependiente31"/>
        <w:rPr>
          <w:rFonts w:ascii="Tw Cen MT" w:hAnsi="Tw Cen MT" w:cs="Arial"/>
        </w:rPr>
      </w:pPr>
      <w:r w:rsidRPr="00F5401F">
        <w:rPr>
          <w:rFonts w:ascii="Tw Cen MT" w:hAnsi="Tw Cen MT" w:cs="Arial"/>
        </w:rPr>
        <w:t>El</w:t>
      </w:r>
      <w:r>
        <w:rPr>
          <w:rFonts w:ascii="Tw Cen MT" w:hAnsi="Tw Cen MT" w:cs="Arial"/>
        </w:rPr>
        <w:t xml:space="preserve"> licitante deberá presentar</w:t>
      </w:r>
      <w:r w:rsidRPr="00F5401F">
        <w:rPr>
          <w:rFonts w:ascii="Tw Cen MT" w:hAnsi="Tw Cen MT" w:cs="Arial"/>
        </w:rPr>
        <w:t xml:space="preserve"> carta en papel membretado BAJO PROTESTA DE DECIR VERDAD</w:t>
      </w:r>
      <w:r w:rsidRPr="00F5401F">
        <w:rPr>
          <w:rFonts w:ascii="Tw Cen MT" w:hAnsi="Tw Cen MT" w:cs="Arial"/>
          <w:b/>
        </w:rPr>
        <w:t xml:space="preserve"> </w:t>
      </w:r>
      <w:r w:rsidRPr="00F5401F">
        <w:rPr>
          <w:rFonts w:ascii="Tw Cen MT" w:hAnsi="Tw Cen MT" w:cs="Arial"/>
        </w:rPr>
        <w:t>firmada por el representante o apoderado legal, en la que</w:t>
      </w:r>
      <w:r>
        <w:rPr>
          <w:rFonts w:ascii="Tw Cen MT" w:hAnsi="Tw Cen MT" w:cs="Arial"/>
        </w:rPr>
        <w:t xml:space="preserve"> manifieste su conformidad en el tratamiento público </w:t>
      </w:r>
      <w:r w:rsidRPr="00ED47AB">
        <w:rPr>
          <w:rFonts w:ascii="Tw Cen MT" w:hAnsi="Tw Cen MT" w:cs="Arial"/>
        </w:rPr>
        <w:t>de lo los datos per</w:t>
      </w:r>
      <w:r>
        <w:rPr>
          <w:rFonts w:ascii="Tw Cen MT" w:hAnsi="Tw Cen MT" w:cs="Arial"/>
        </w:rPr>
        <w:t>sonales y/o de su representada que el Gobierno del Estado de Colima como sujeto obligado y cumpliendo las leyes, reglamentos y disposiciones legales realice de todos los actos de la presente Licitación, así como de los actos jurídicos que de ella se deriven.</w:t>
      </w:r>
    </w:p>
    <w:p w14:paraId="6CB34020" w14:textId="77777777" w:rsidR="00BF497F" w:rsidRPr="0042459F" w:rsidRDefault="00BF497F" w:rsidP="00BF497F">
      <w:pPr>
        <w:pStyle w:val="Textoindependiente31"/>
        <w:rPr>
          <w:rFonts w:ascii="Tw Cen MT" w:hAnsi="Tw Cen MT" w:cs="Arial"/>
        </w:rPr>
      </w:pPr>
    </w:p>
    <w:p w14:paraId="33B00C6E" w14:textId="77777777" w:rsidR="00051901" w:rsidRPr="00F5401F" w:rsidRDefault="00051901" w:rsidP="00BF497F">
      <w:pPr>
        <w:pStyle w:val="Textoindependiente31"/>
        <w:rPr>
          <w:rFonts w:ascii="Tw Cen MT" w:hAnsi="Tw Cen MT" w:cs="Arial"/>
          <w:b/>
          <w:bCs/>
        </w:rPr>
      </w:pPr>
      <w:r>
        <w:rPr>
          <w:rFonts w:ascii="Tw Cen MT" w:hAnsi="Tw Cen MT" w:cs="Arial"/>
          <w:b/>
          <w:bCs/>
        </w:rPr>
        <w:t>3.20</w:t>
      </w:r>
      <w:r w:rsidR="0095440A">
        <w:rPr>
          <w:rFonts w:ascii="Tw Cen MT" w:hAnsi="Tw Cen MT" w:cs="Arial"/>
          <w:b/>
          <w:bCs/>
        </w:rPr>
        <w:tab/>
      </w:r>
      <w:r w:rsidRPr="00F5401F">
        <w:rPr>
          <w:rFonts w:ascii="Tw Cen MT" w:hAnsi="Tw Cen MT" w:cs="Arial"/>
          <w:b/>
          <w:bCs/>
        </w:rPr>
        <w:t>PROPUESTA TÉCNICA Y ECONÓMICA.</w:t>
      </w:r>
    </w:p>
    <w:p w14:paraId="03D994BB" w14:textId="77777777" w:rsidR="001548F0" w:rsidRDefault="001548F0" w:rsidP="00BF497F">
      <w:pPr>
        <w:pStyle w:val="Textoindependiente31"/>
        <w:rPr>
          <w:rFonts w:ascii="Tw Cen MT" w:hAnsi="Tw Cen MT" w:cs="Arial"/>
        </w:rPr>
      </w:pPr>
    </w:p>
    <w:p w14:paraId="4D2B8953" w14:textId="77777777" w:rsidR="00051901" w:rsidRDefault="00051901" w:rsidP="00BF497F">
      <w:pPr>
        <w:pStyle w:val="Textoindependiente31"/>
        <w:rPr>
          <w:rFonts w:ascii="Tw Cen MT" w:hAnsi="Tw Cen MT" w:cs="Arial"/>
        </w:rPr>
      </w:pPr>
      <w:r w:rsidRPr="001E4AEB">
        <w:rPr>
          <w:rFonts w:ascii="Tw Cen MT" w:hAnsi="Tw Cen MT" w:cs="Arial"/>
        </w:rPr>
        <w:t xml:space="preserve">La entrega de proposiciones será por escrito mediante </w:t>
      </w:r>
      <w:r>
        <w:rPr>
          <w:rFonts w:ascii="Tw Cen MT" w:hAnsi="Tw Cen MT" w:cs="Arial"/>
        </w:rPr>
        <w:t>s</w:t>
      </w:r>
      <w:r w:rsidRPr="00F5401F">
        <w:rPr>
          <w:rFonts w:ascii="Tw Cen MT" w:hAnsi="Tw Cen MT" w:cs="Arial"/>
        </w:rPr>
        <w:t xml:space="preserve">obre cerrado con propuesta técnica y económica conforme a lo establecido en el punto </w:t>
      </w:r>
      <w:r w:rsidRPr="00F5401F">
        <w:rPr>
          <w:rFonts w:ascii="Tw Cen MT" w:hAnsi="Tw Cen MT" w:cs="Arial"/>
          <w:b/>
          <w:bCs/>
        </w:rPr>
        <w:t>4.1</w:t>
      </w:r>
      <w:r w:rsidRPr="00F5401F">
        <w:rPr>
          <w:rFonts w:ascii="Tw Cen MT" w:hAnsi="Tw Cen MT" w:cs="Arial"/>
        </w:rPr>
        <w:t xml:space="preserve"> de estas bases, BAJO PROTESTA DE DECIR VERDAD</w:t>
      </w:r>
      <w:r>
        <w:rPr>
          <w:rFonts w:ascii="Tw Cen MT" w:hAnsi="Tw Cen MT" w:cs="Arial"/>
        </w:rPr>
        <w:t>,</w:t>
      </w:r>
      <w:r w:rsidRPr="009E127D">
        <w:rPr>
          <w:rFonts w:ascii="Tw Cen MT" w:hAnsi="Tw Cen MT" w:cs="Arial"/>
        </w:rPr>
        <w:t xml:space="preserve"> </w:t>
      </w:r>
      <w:r w:rsidRPr="00F5401F">
        <w:rPr>
          <w:rFonts w:ascii="Tw Cen MT" w:hAnsi="Tw Cen MT" w:cs="Arial"/>
        </w:rPr>
        <w:t>firmada por el representante o apoderado legal.</w:t>
      </w:r>
    </w:p>
    <w:p w14:paraId="1A400242" w14:textId="77777777" w:rsidR="00372C45" w:rsidRDefault="00372C45" w:rsidP="00BF497F">
      <w:pPr>
        <w:pStyle w:val="Textoindependiente31"/>
        <w:rPr>
          <w:rFonts w:ascii="Tw Cen MT" w:hAnsi="Tw Cen MT" w:cs="Arial"/>
        </w:rPr>
      </w:pPr>
    </w:p>
    <w:p w14:paraId="24A34DEF" w14:textId="77777777" w:rsidR="00051901" w:rsidRDefault="008E0DE2" w:rsidP="008E0DE2">
      <w:pPr>
        <w:spacing w:after="0" w:line="240" w:lineRule="auto"/>
        <w:jc w:val="both"/>
        <w:rPr>
          <w:rFonts w:ascii="Tw Cen MT" w:hAnsi="Tw Cen MT" w:cs="Arial"/>
          <w:b/>
          <w:lang w:val="es-ES"/>
        </w:rPr>
      </w:pPr>
      <w:r>
        <w:rPr>
          <w:rFonts w:ascii="Tw Cen MT" w:hAnsi="Tw Cen MT" w:cs="Arial"/>
          <w:b/>
          <w:lang w:val="es-ES"/>
        </w:rPr>
        <w:t>NOTA 1:</w:t>
      </w:r>
    </w:p>
    <w:p w14:paraId="27F186E4" w14:textId="77777777" w:rsidR="008E0DE2" w:rsidRPr="00F5401F" w:rsidRDefault="008E0DE2" w:rsidP="008E0DE2">
      <w:pPr>
        <w:spacing w:after="0" w:line="240" w:lineRule="auto"/>
        <w:jc w:val="both"/>
        <w:rPr>
          <w:rFonts w:ascii="Tw Cen MT" w:hAnsi="Tw Cen MT" w:cs="Arial"/>
          <w:b/>
          <w:lang w:val="es-ES"/>
        </w:rPr>
      </w:pPr>
    </w:p>
    <w:p w14:paraId="77D0B416" w14:textId="3D4170AB" w:rsidR="00051901" w:rsidRDefault="00051901" w:rsidP="00DD7A26">
      <w:pPr>
        <w:pStyle w:val="Textoindependiente31"/>
        <w:rPr>
          <w:rFonts w:ascii="Tw Cen MT" w:hAnsi="Tw Cen MT" w:cs="Arial"/>
        </w:rPr>
      </w:pPr>
      <w:r w:rsidRPr="002653DA">
        <w:rPr>
          <w:rFonts w:ascii="Tw Cen MT" w:hAnsi="Tw Cen MT" w:cs="Arial"/>
          <w:lang w:val="es-ES"/>
        </w:rPr>
        <w:t xml:space="preserve">Los documentos señalados como requisitos en el </w:t>
      </w:r>
      <w:r w:rsidRPr="002653DA">
        <w:rPr>
          <w:rFonts w:ascii="Tw Cen MT" w:hAnsi="Tw Cen MT" w:cs="Arial"/>
          <w:b/>
          <w:lang w:val="es-ES"/>
        </w:rPr>
        <w:t>punto 3</w:t>
      </w:r>
      <w:r w:rsidR="00DD7A26">
        <w:rPr>
          <w:rFonts w:ascii="Tw Cen MT" w:hAnsi="Tw Cen MT" w:cs="Arial"/>
          <w:lang w:val="es-ES"/>
        </w:rPr>
        <w:t xml:space="preserve"> son obligatorios.</w:t>
      </w:r>
      <w:r w:rsidR="00810601" w:rsidRPr="00810601">
        <w:rPr>
          <w:rFonts w:ascii="Tw Cen MT" w:hAnsi="Tw Cen MT" w:cs="Arial"/>
          <w:lang w:val="es-ES"/>
        </w:rPr>
        <w:t xml:space="preserve"> </w:t>
      </w:r>
      <w:r w:rsidR="00DD7A26" w:rsidRPr="00F5401F">
        <w:rPr>
          <w:rFonts w:ascii="Tw Cen MT" w:hAnsi="Tw Cen MT" w:cs="Arial"/>
        </w:rPr>
        <w:t>EL CUMPLIMIENTO DE ESTOS REQUISITOS ES INDISPENSABLE, POR LO QUE SU OMISIÓN SERÁ MOTIVO PARA DESECHAR LAS PRO</w:t>
      </w:r>
      <w:r w:rsidR="00DD7A26">
        <w:rPr>
          <w:rFonts w:ascii="Tw Cen MT" w:hAnsi="Tw Cen MT" w:cs="Arial"/>
        </w:rPr>
        <w:t>PUESTAS PRESENTADAS. E</w:t>
      </w:r>
      <w:r w:rsidR="00810601" w:rsidRPr="002653DA">
        <w:rPr>
          <w:rFonts w:ascii="Tw Cen MT" w:hAnsi="Tw Cen MT" w:cs="Arial"/>
          <w:lang w:val="es-ES"/>
        </w:rPr>
        <w:t>n caso de no presentar alg</w:t>
      </w:r>
      <w:r w:rsidR="009A2A52">
        <w:rPr>
          <w:rFonts w:ascii="Tw Cen MT" w:hAnsi="Tw Cen MT" w:cs="Arial"/>
          <w:lang w:val="es-ES"/>
        </w:rPr>
        <w:t>uno será desechada su propuesta,</w:t>
      </w:r>
      <w:r w:rsidR="00DD7A26">
        <w:rPr>
          <w:rFonts w:ascii="Tw Cen MT" w:hAnsi="Tw Cen MT" w:cs="Arial"/>
          <w:lang w:val="es-ES"/>
        </w:rPr>
        <w:t xml:space="preserve"> excepto el</w:t>
      </w:r>
      <w:r w:rsidRPr="002653DA">
        <w:rPr>
          <w:rFonts w:ascii="Tw Cen MT" w:hAnsi="Tw Cen MT" w:cs="Arial"/>
          <w:lang w:val="es-ES"/>
        </w:rPr>
        <w:t xml:space="preserve"> punto</w:t>
      </w:r>
      <w:r w:rsidR="00056BBC">
        <w:rPr>
          <w:rFonts w:ascii="Tw Cen MT" w:hAnsi="Tw Cen MT" w:cs="Arial"/>
          <w:b/>
          <w:lang w:val="es-ES"/>
        </w:rPr>
        <w:t xml:space="preserve"> </w:t>
      </w:r>
      <w:r w:rsidR="00056BBC" w:rsidRPr="00A1441C">
        <w:rPr>
          <w:rFonts w:ascii="Tw Cen MT" w:hAnsi="Tw Cen MT" w:cs="Arial"/>
          <w:b/>
          <w:lang w:val="es-ES"/>
        </w:rPr>
        <w:t>3.10</w:t>
      </w:r>
      <w:r w:rsidR="00056BBC">
        <w:rPr>
          <w:rFonts w:ascii="Tw Cen MT" w:hAnsi="Tw Cen MT" w:cs="Arial"/>
          <w:b/>
          <w:lang w:val="es-ES"/>
        </w:rPr>
        <w:t xml:space="preserve"> </w:t>
      </w:r>
      <w:r w:rsidR="00056BBC">
        <w:rPr>
          <w:rFonts w:ascii="Tw Cen MT" w:hAnsi="Tw Cen MT" w:cs="Arial"/>
          <w:lang w:val="es-ES"/>
        </w:rPr>
        <w:t>que son</w:t>
      </w:r>
      <w:r w:rsidR="00DD7A26">
        <w:rPr>
          <w:rFonts w:ascii="Tw Cen MT" w:hAnsi="Tw Cen MT" w:cs="Arial"/>
          <w:lang w:val="es-ES"/>
        </w:rPr>
        <w:t xml:space="preserve"> opcional</w:t>
      </w:r>
      <w:r w:rsidR="00056BBC">
        <w:rPr>
          <w:rFonts w:ascii="Tw Cen MT" w:hAnsi="Tw Cen MT" w:cs="Arial"/>
          <w:lang w:val="es-ES"/>
        </w:rPr>
        <w:t>es</w:t>
      </w:r>
      <w:r w:rsidRPr="002653DA">
        <w:rPr>
          <w:rFonts w:ascii="Tw Cen MT" w:hAnsi="Tw Cen MT" w:cs="Arial"/>
          <w:lang w:val="es-ES"/>
        </w:rPr>
        <w:t xml:space="preserve">. </w:t>
      </w:r>
      <w:r w:rsidRPr="002653DA">
        <w:rPr>
          <w:rFonts w:ascii="Tw Cen MT" w:hAnsi="Tw Cen MT" w:cs="Arial"/>
        </w:rPr>
        <w:t>Además</w:t>
      </w:r>
      <w:r w:rsidR="00372C45">
        <w:rPr>
          <w:rFonts w:ascii="Tw Cen MT" w:hAnsi="Tw Cen MT" w:cs="Arial"/>
        </w:rPr>
        <w:t>,</w:t>
      </w:r>
      <w:r w:rsidRPr="002653DA">
        <w:rPr>
          <w:rFonts w:ascii="Tw Cen MT" w:hAnsi="Tw Cen MT" w:cs="Arial"/>
        </w:rPr>
        <w:t xml:space="preserve"> el </w:t>
      </w:r>
      <w:r w:rsidRPr="002653DA">
        <w:rPr>
          <w:rFonts w:ascii="Tw Cen MT" w:hAnsi="Tw Cen MT" w:cs="Arial"/>
          <w:b/>
        </w:rPr>
        <w:t>3.16</w:t>
      </w:r>
      <w:r w:rsidRPr="002653DA">
        <w:rPr>
          <w:rFonts w:ascii="Tw Cen MT" w:hAnsi="Tw Cen MT" w:cs="Arial"/>
        </w:rPr>
        <w:t xml:space="preserve"> y el </w:t>
      </w:r>
      <w:r w:rsidRPr="002653DA">
        <w:rPr>
          <w:rFonts w:ascii="Tw Cen MT" w:hAnsi="Tw Cen MT" w:cs="Arial"/>
          <w:b/>
        </w:rPr>
        <w:t>3.17</w:t>
      </w:r>
      <w:r w:rsidR="00DD7A26">
        <w:rPr>
          <w:rFonts w:ascii="Tw Cen MT" w:hAnsi="Tw Cen MT" w:cs="Arial"/>
        </w:rPr>
        <w:t>, cuando aplique uno u otro;</w:t>
      </w:r>
      <w:r w:rsidRPr="002653DA">
        <w:rPr>
          <w:rFonts w:ascii="Tw Cen MT" w:hAnsi="Tw Cen MT" w:cs="Arial"/>
        </w:rPr>
        <w:t xml:space="preserve"> </w:t>
      </w:r>
      <w:r w:rsidR="008A6FF6" w:rsidRPr="002653DA">
        <w:rPr>
          <w:rFonts w:ascii="Tw Cen MT" w:hAnsi="Tw Cen MT" w:cs="Arial"/>
          <w:lang w:val="es-ES"/>
        </w:rPr>
        <w:t>todos</w:t>
      </w:r>
      <w:r w:rsidRPr="002653DA">
        <w:rPr>
          <w:rFonts w:ascii="Tw Cen MT" w:hAnsi="Tw Cen MT" w:cs="Arial"/>
          <w:lang w:val="es-ES"/>
        </w:rPr>
        <w:t xml:space="preserve"> los Anexos deberán </w:t>
      </w:r>
      <w:r w:rsidRPr="002653DA">
        <w:rPr>
          <w:rFonts w:ascii="Tw Cen MT" w:hAnsi="Tw Cen MT" w:cs="Arial"/>
        </w:rPr>
        <w:t>presentarse en formato adjunto, en</w:t>
      </w:r>
      <w:r w:rsidR="008E0DE2">
        <w:rPr>
          <w:rFonts w:ascii="Tw Cen MT" w:hAnsi="Tw Cen MT" w:cs="Arial"/>
        </w:rPr>
        <w:t xml:space="preserve"> hoja membretada del licitante.</w:t>
      </w:r>
    </w:p>
    <w:p w14:paraId="1C99B957" w14:textId="77777777" w:rsidR="008E0DE2" w:rsidRPr="002653DA" w:rsidRDefault="008E0DE2" w:rsidP="008E0DE2">
      <w:pPr>
        <w:spacing w:after="0" w:line="240" w:lineRule="auto"/>
        <w:jc w:val="both"/>
        <w:rPr>
          <w:rFonts w:ascii="Tw Cen MT" w:hAnsi="Tw Cen MT" w:cs="Arial"/>
        </w:rPr>
      </w:pPr>
    </w:p>
    <w:p w14:paraId="5067F022" w14:textId="77777777" w:rsidR="00051901" w:rsidRDefault="00051901" w:rsidP="007A7008">
      <w:pPr>
        <w:pStyle w:val="Textoindependiente21"/>
        <w:rPr>
          <w:rFonts w:ascii="Tw Cen MT" w:hAnsi="Tw Cen MT"/>
          <w:lang w:val="es-ES"/>
        </w:rPr>
      </w:pPr>
      <w:r w:rsidRPr="002D065F">
        <w:rPr>
          <w:rFonts w:ascii="Tw Cen MT" w:hAnsi="Tw Cen MT"/>
          <w:lang w:val="es-ES"/>
        </w:rPr>
        <w:t>NOTA 2:</w:t>
      </w:r>
    </w:p>
    <w:p w14:paraId="3E7424AA" w14:textId="77777777" w:rsidR="008E0DE2" w:rsidRPr="002D065F" w:rsidRDefault="008E0DE2" w:rsidP="007A7008">
      <w:pPr>
        <w:pStyle w:val="Textoindependiente21"/>
        <w:rPr>
          <w:rFonts w:ascii="Tw Cen MT" w:hAnsi="Tw Cen MT"/>
          <w:lang w:val="es-ES"/>
        </w:rPr>
      </w:pPr>
    </w:p>
    <w:p w14:paraId="08AF5F35" w14:textId="77777777" w:rsidR="00051901" w:rsidRPr="002D065F" w:rsidRDefault="00051901" w:rsidP="003C03C9">
      <w:pPr>
        <w:pStyle w:val="Prrafodelista"/>
        <w:numPr>
          <w:ilvl w:val="0"/>
          <w:numId w:val="9"/>
        </w:numPr>
        <w:jc w:val="both"/>
        <w:rPr>
          <w:rFonts w:ascii="Tw Cen MT" w:hAnsi="Tw Cen MT" w:cs="Arial"/>
          <w:sz w:val="22"/>
          <w:szCs w:val="22"/>
        </w:rPr>
      </w:pPr>
      <w:r w:rsidRPr="002D065F">
        <w:rPr>
          <w:rFonts w:ascii="Tw Cen MT" w:hAnsi="Tw Cen MT" w:cs="Arial"/>
          <w:sz w:val="22"/>
          <w:szCs w:val="22"/>
        </w:rPr>
        <w:t xml:space="preserve">El sobre cerrado deberá contener necesariamente la propuesta técnica y económica del licitante y el original del convenio en caso de proposiciones conjuntas. </w:t>
      </w:r>
    </w:p>
    <w:p w14:paraId="4AE438BD" w14:textId="77777777" w:rsidR="00051901" w:rsidRPr="002D065F" w:rsidRDefault="00051901" w:rsidP="003C03C9">
      <w:pPr>
        <w:pStyle w:val="Prrafodelista"/>
        <w:numPr>
          <w:ilvl w:val="0"/>
          <w:numId w:val="9"/>
        </w:numPr>
        <w:jc w:val="both"/>
        <w:rPr>
          <w:rFonts w:ascii="Tw Cen MT" w:hAnsi="Tw Cen MT" w:cs="Arial"/>
          <w:bCs/>
          <w:sz w:val="22"/>
          <w:szCs w:val="22"/>
          <w:u w:val="words"/>
        </w:rPr>
      </w:pPr>
      <w:r w:rsidRPr="002D065F">
        <w:rPr>
          <w:rFonts w:ascii="Tw Cen MT" w:hAnsi="Tw Cen MT" w:cs="Arial"/>
          <w:sz w:val="22"/>
          <w:szCs w:val="22"/>
        </w:rPr>
        <w:t xml:space="preserve">La documentación presentada deberá venir preferentemente foliada, la omisión del folio </w:t>
      </w:r>
      <w:r w:rsidRPr="002D065F">
        <w:rPr>
          <w:rFonts w:ascii="Tw Cen MT" w:hAnsi="Tw Cen MT" w:cs="Arial"/>
          <w:bCs/>
          <w:sz w:val="22"/>
          <w:szCs w:val="22"/>
        </w:rPr>
        <w:t>no será motivo de des</w:t>
      </w:r>
      <w:r>
        <w:rPr>
          <w:rFonts w:ascii="Tw Cen MT" w:hAnsi="Tw Cen MT" w:cs="Arial"/>
          <w:bCs/>
          <w:sz w:val="22"/>
          <w:szCs w:val="22"/>
        </w:rPr>
        <w:t>echamiento</w:t>
      </w:r>
      <w:r w:rsidRPr="002D065F">
        <w:rPr>
          <w:rFonts w:ascii="Tw Cen MT" w:hAnsi="Tw Cen MT" w:cs="Arial"/>
          <w:bCs/>
          <w:sz w:val="22"/>
          <w:szCs w:val="22"/>
        </w:rPr>
        <w:t>. Si la numeración no es continua, hay correcciones, hay omisiones o existe cualquier otro error o inconsistencia, será única y exclusivamente bajo responsabilidad del licitante, sin admitirse prueba en contrario.</w:t>
      </w:r>
    </w:p>
    <w:p w14:paraId="30618540" w14:textId="77777777" w:rsidR="00051901" w:rsidRPr="001E4AEB" w:rsidRDefault="00051901" w:rsidP="003C03C9">
      <w:pPr>
        <w:pStyle w:val="Prrafodelista"/>
        <w:numPr>
          <w:ilvl w:val="0"/>
          <w:numId w:val="9"/>
        </w:numPr>
        <w:jc w:val="both"/>
        <w:rPr>
          <w:rFonts w:ascii="Tw Cen MT" w:hAnsi="Tw Cen MT" w:cs="Arial"/>
          <w:bCs/>
          <w:sz w:val="22"/>
          <w:szCs w:val="22"/>
        </w:rPr>
      </w:pPr>
      <w:r w:rsidRPr="001E4AEB">
        <w:rPr>
          <w:rFonts w:ascii="Tw Cen MT" w:hAnsi="Tw Cen MT" w:cs="Arial"/>
          <w:bCs/>
          <w:sz w:val="22"/>
          <w:szCs w:val="22"/>
        </w:rPr>
        <w:t>Se agradecerá no incluir documentación que no fue solicitada en estas bases y/o sus anexos, de ser incluida y venir foliada ésta no será rubricada. Así mismo se solicita no insertar las propuestas o documentos en protectores de plástico u otros materiales.</w:t>
      </w:r>
    </w:p>
    <w:p w14:paraId="2841B2E1" w14:textId="50C35F10" w:rsidR="00051901" w:rsidRDefault="00051901" w:rsidP="003C03C9">
      <w:pPr>
        <w:pStyle w:val="Prrafodelista"/>
        <w:numPr>
          <w:ilvl w:val="0"/>
          <w:numId w:val="9"/>
        </w:numPr>
        <w:jc w:val="both"/>
        <w:rPr>
          <w:rFonts w:ascii="Tw Cen MT" w:hAnsi="Tw Cen MT" w:cs="Arial"/>
          <w:bCs/>
          <w:sz w:val="22"/>
          <w:szCs w:val="22"/>
        </w:rPr>
      </w:pPr>
      <w:r w:rsidRPr="001E4AEB">
        <w:rPr>
          <w:rFonts w:ascii="Tw Cen MT" w:hAnsi="Tw Cen MT" w:cs="Arial"/>
          <w:bCs/>
          <w:sz w:val="22"/>
          <w:szCs w:val="22"/>
        </w:rPr>
        <w:t>Reproducir los modelos de los formatos anexos, según las necesidades del licitante</w:t>
      </w:r>
      <w:r w:rsidRPr="005C6F59">
        <w:rPr>
          <w:rFonts w:ascii="Tw Cen MT" w:hAnsi="Tw Cen MT" w:cs="Arial"/>
          <w:bCs/>
          <w:sz w:val="22"/>
          <w:szCs w:val="22"/>
        </w:rPr>
        <w:t>, en papel membretado de la empresa, firmada bajo protesta de decir verdad por el licitante y/o su representante legal conservando el mismo tamaño y distribución.</w:t>
      </w:r>
    </w:p>
    <w:p w14:paraId="7222DC20" w14:textId="77777777" w:rsidR="00A1441C" w:rsidRDefault="00A1441C" w:rsidP="00A1441C">
      <w:pPr>
        <w:pStyle w:val="Prrafodelista"/>
        <w:ind w:left="720"/>
        <w:jc w:val="both"/>
        <w:rPr>
          <w:rFonts w:ascii="Tw Cen MT" w:hAnsi="Tw Cen MT" w:cs="Arial"/>
          <w:bCs/>
          <w:sz w:val="22"/>
          <w:szCs w:val="22"/>
        </w:rPr>
      </w:pPr>
    </w:p>
    <w:p w14:paraId="7B783847" w14:textId="77777777" w:rsidR="00883D21" w:rsidRDefault="00883D21" w:rsidP="00051901">
      <w:pPr>
        <w:pStyle w:val="Textoindependiente21"/>
        <w:rPr>
          <w:rFonts w:ascii="Tw Cen MT" w:hAnsi="Tw Cen MT"/>
          <w:lang w:val="es-MX"/>
        </w:rPr>
      </w:pPr>
    </w:p>
    <w:p w14:paraId="4E13F421" w14:textId="77777777" w:rsidR="00051901" w:rsidRPr="002D065F" w:rsidRDefault="00051901" w:rsidP="003A1B73">
      <w:pPr>
        <w:pStyle w:val="Textoindependiente21"/>
        <w:shd w:val="clear" w:color="auto" w:fill="BFBFBF" w:themeFill="background1" w:themeFillShade="BF"/>
        <w:spacing w:after="160"/>
        <w:rPr>
          <w:rFonts w:ascii="Tw Cen MT" w:hAnsi="Tw Cen MT"/>
          <w:lang w:val="es-MX"/>
        </w:rPr>
      </w:pPr>
      <w:r w:rsidRPr="002D065F">
        <w:rPr>
          <w:rFonts w:ascii="Tw Cen MT" w:hAnsi="Tw Cen MT"/>
          <w:lang w:val="es-MX"/>
        </w:rPr>
        <w:lastRenderedPageBreak/>
        <w:t>4.</w:t>
      </w:r>
      <w:r w:rsidR="00883D21">
        <w:rPr>
          <w:rFonts w:ascii="Tw Cen MT" w:hAnsi="Tw Cen MT"/>
          <w:lang w:val="es-MX"/>
        </w:rPr>
        <w:tab/>
      </w:r>
      <w:r w:rsidRPr="002D065F">
        <w:rPr>
          <w:rFonts w:ascii="Tw Cen MT" w:hAnsi="Tw Cen MT"/>
          <w:lang w:val="es-MX"/>
        </w:rPr>
        <w:t>PROPOSICIONES.</w:t>
      </w:r>
    </w:p>
    <w:p w14:paraId="6E896509" w14:textId="77777777" w:rsidR="006B7171" w:rsidRPr="002D065F" w:rsidRDefault="00051901" w:rsidP="00883D21">
      <w:pPr>
        <w:pStyle w:val="Textoindependiente3"/>
        <w:spacing w:after="160"/>
        <w:rPr>
          <w:rFonts w:ascii="Tw Cen MT" w:hAnsi="Tw Cen MT"/>
        </w:rPr>
      </w:pPr>
      <w:r w:rsidRPr="002D065F">
        <w:rPr>
          <w:rFonts w:ascii="Tw Cen MT" w:hAnsi="Tw Cen MT"/>
        </w:rPr>
        <w:t>Los licitantes que hubieren adquirido las bases de la presente licitación, deberán entregar en el acto de presentación de proposiciones de propuestas técnicas y económi</w:t>
      </w:r>
      <w:r>
        <w:rPr>
          <w:rFonts w:ascii="Tw Cen MT" w:hAnsi="Tw Cen MT"/>
        </w:rPr>
        <w:t>cas</w:t>
      </w:r>
      <w:r w:rsidRPr="002D065F">
        <w:rPr>
          <w:rFonts w:ascii="Tw Cen MT" w:hAnsi="Tw Cen MT"/>
        </w:rPr>
        <w:t xml:space="preserve"> un sobre cerrado con los datos de identificación de la licitación y del licitante respectivo.</w:t>
      </w:r>
    </w:p>
    <w:p w14:paraId="27F5FC50" w14:textId="77777777" w:rsidR="00051901" w:rsidRDefault="00051901" w:rsidP="00BF497F">
      <w:pPr>
        <w:pStyle w:val="Textoindependiente21"/>
        <w:rPr>
          <w:rFonts w:ascii="Tw Cen MT" w:hAnsi="Tw Cen MT"/>
          <w:lang w:val="es-MX"/>
        </w:rPr>
      </w:pPr>
      <w:r w:rsidRPr="002D065F">
        <w:rPr>
          <w:rFonts w:ascii="Tw Cen MT" w:hAnsi="Tw Cen MT"/>
          <w:lang w:val="es-MX"/>
        </w:rPr>
        <w:t>4.1</w:t>
      </w:r>
      <w:r w:rsidRPr="002D065F">
        <w:rPr>
          <w:rFonts w:ascii="Tw Cen MT" w:hAnsi="Tw Cen MT"/>
          <w:lang w:val="es-MX"/>
        </w:rPr>
        <w:tab/>
        <w:t>PROPUESTA TÉCNICA Y ECONÓMICA.</w:t>
      </w:r>
    </w:p>
    <w:p w14:paraId="22DD4E39" w14:textId="77777777" w:rsidR="001548F0" w:rsidRPr="002D065F" w:rsidRDefault="001548F0" w:rsidP="00BF497F">
      <w:pPr>
        <w:pStyle w:val="Textoindependiente21"/>
        <w:rPr>
          <w:rFonts w:ascii="Tw Cen MT" w:hAnsi="Tw Cen MT"/>
          <w:lang w:val="es-MX"/>
        </w:rPr>
      </w:pPr>
    </w:p>
    <w:p w14:paraId="1F0EAD49" w14:textId="77777777" w:rsidR="00051901" w:rsidRPr="002D065F" w:rsidRDefault="00051901" w:rsidP="00BF497F">
      <w:pPr>
        <w:spacing w:after="0" w:line="240" w:lineRule="auto"/>
        <w:jc w:val="both"/>
        <w:rPr>
          <w:rFonts w:ascii="Tw Cen MT" w:hAnsi="Tw Cen MT" w:cs="Arial"/>
        </w:rPr>
      </w:pPr>
      <w:r w:rsidRPr="002D065F">
        <w:rPr>
          <w:rFonts w:ascii="Tw Cen MT" w:hAnsi="Tw Cen MT" w:cs="Arial"/>
        </w:rPr>
        <w:t xml:space="preserve">El sobre cerrado contendrá la propuesta técnica y económica (según se describe en el </w:t>
      </w:r>
      <w:r w:rsidRPr="002D065F">
        <w:rPr>
          <w:rFonts w:ascii="Tw Cen MT" w:hAnsi="Tw Cen MT" w:cs="Arial"/>
          <w:b/>
        </w:rPr>
        <w:t>ANEXO NÚMERO 1 TÉCNICO Y ANEXO NÚMERO 2 ECONÓMICO</w:t>
      </w:r>
      <w:r w:rsidRPr="002D065F">
        <w:rPr>
          <w:rFonts w:ascii="Tw Cen MT" w:hAnsi="Tw Cen MT" w:cs="Arial"/>
        </w:rPr>
        <w:t xml:space="preserve"> de estas bases). La propuesta técnica y económica deberá presentarse conforme a lo siguiente:</w:t>
      </w:r>
    </w:p>
    <w:p w14:paraId="111A956D" w14:textId="77777777" w:rsidR="00B0680E" w:rsidRPr="00B0680E" w:rsidRDefault="00051901" w:rsidP="003C03C9">
      <w:pPr>
        <w:pStyle w:val="Prrafodelista"/>
        <w:numPr>
          <w:ilvl w:val="0"/>
          <w:numId w:val="10"/>
        </w:numPr>
        <w:rPr>
          <w:rFonts w:ascii="Tw Cen MT" w:hAnsi="Tw Cen MT" w:cs="Arial"/>
          <w:b/>
          <w:bCs/>
          <w:sz w:val="22"/>
          <w:szCs w:val="22"/>
        </w:rPr>
      </w:pPr>
      <w:r w:rsidRPr="002D065F">
        <w:rPr>
          <w:rFonts w:ascii="Tw Cen MT" w:hAnsi="Tw Cen MT" w:cs="Arial"/>
          <w:sz w:val="22"/>
          <w:szCs w:val="22"/>
        </w:rPr>
        <w:t>Impresa en papel membretado del licitante, legible, sin tachaduras ni enmendaduras.</w:t>
      </w:r>
      <w:r w:rsidRPr="002D065F">
        <w:rPr>
          <w:rFonts w:ascii="Tw Cen MT" w:hAnsi="Tw Cen MT" w:cs="Arial"/>
          <w:b/>
          <w:bCs/>
          <w:sz w:val="22"/>
          <w:szCs w:val="22"/>
        </w:rPr>
        <w:t xml:space="preserve"> </w:t>
      </w:r>
    </w:p>
    <w:p w14:paraId="43E32A26" w14:textId="77777777" w:rsidR="00F9064C" w:rsidRPr="00A1441C" w:rsidRDefault="00051901" w:rsidP="007A683A">
      <w:pPr>
        <w:pStyle w:val="Prrafodelista"/>
        <w:numPr>
          <w:ilvl w:val="0"/>
          <w:numId w:val="10"/>
        </w:numPr>
        <w:jc w:val="both"/>
        <w:rPr>
          <w:rFonts w:ascii="Tw Cen MT" w:hAnsi="Tw Cen MT" w:cs="Arial"/>
          <w:b/>
          <w:bCs/>
          <w:sz w:val="22"/>
          <w:szCs w:val="22"/>
        </w:rPr>
      </w:pPr>
      <w:r w:rsidRPr="00F9064C">
        <w:rPr>
          <w:rFonts w:ascii="Tw Cen MT" w:hAnsi="Tw Cen MT" w:cs="Arial"/>
          <w:sz w:val="22"/>
          <w:szCs w:val="22"/>
        </w:rPr>
        <w:t xml:space="preserve">Deberá ser clara y precisa, detallando las características técnicas y físicas de los Bienes, Arrendamientos o Servicios ofertados, en concordancia con lo solicitado en el </w:t>
      </w:r>
      <w:r w:rsidRPr="00F9064C">
        <w:rPr>
          <w:rFonts w:ascii="Tw Cen MT" w:hAnsi="Tw Cen MT" w:cs="Arial"/>
          <w:b/>
          <w:sz w:val="22"/>
          <w:szCs w:val="22"/>
        </w:rPr>
        <w:t>ANEXO NÚMERO 1 TÉCNICO Y ANEXO NÚMERO 2 ECONÓMICO</w:t>
      </w:r>
      <w:r w:rsidRPr="00F9064C">
        <w:rPr>
          <w:rFonts w:ascii="Tw Cen MT" w:hAnsi="Tw Cen MT" w:cs="Arial"/>
          <w:sz w:val="22"/>
          <w:szCs w:val="22"/>
        </w:rPr>
        <w:t xml:space="preserve"> de estas bases</w:t>
      </w:r>
      <w:r w:rsidRPr="00A1441C">
        <w:rPr>
          <w:rFonts w:ascii="Tw Cen MT" w:hAnsi="Tw Cen MT" w:cs="Arial"/>
          <w:sz w:val="22"/>
          <w:szCs w:val="22"/>
        </w:rPr>
        <w:t xml:space="preserve">, </w:t>
      </w:r>
      <w:r w:rsidR="002A4044" w:rsidRPr="00A1441C">
        <w:rPr>
          <w:rFonts w:ascii="Tw Cen MT" w:hAnsi="Tw Cen MT" w:cs="Arial"/>
          <w:sz w:val="22"/>
          <w:szCs w:val="22"/>
        </w:rPr>
        <w:t xml:space="preserve">señalando tanto el precio unitario como el monto total, en moneda nacional, (pesos mexicanos) </w:t>
      </w:r>
      <w:r w:rsidR="002A4044" w:rsidRPr="00A1441C">
        <w:rPr>
          <w:rFonts w:ascii="Tw Cen MT" w:hAnsi="Tw Cen MT" w:cs="Arial"/>
          <w:b/>
          <w:sz w:val="22"/>
          <w:szCs w:val="22"/>
        </w:rPr>
        <w:t>ANTES DE</w:t>
      </w:r>
      <w:r w:rsidR="002A4044" w:rsidRPr="00A1441C">
        <w:rPr>
          <w:rFonts w:ascii="Tw Cen MT" w:hAnsi="Tw Cen MT" w:cs="Arial"/>
          <w:b/>
          <w:bCs/>
          <w:sz w:val="22"/>
          <w:szCs w:val="22"/>
        </w:rPr>
        <w:t xml:space="preserve"> IMPUESTOS</w:t>
      </w:r>
      <w:r w:rsidR="00F9064C" w:rsidRPr="00A1441C">
        <w:rPr>
          <w:rFonts w:ascii="Tw Cen MT" w:hAnsi="Tw Cen MT" w:cs="Arial"/>
          <w:sz w:val="22"/>
          <w:szCs w:val="22"/>
        </w:rPr>
        <w:t>.</w:t>
      </w:r>
    </w:p>
    <w:p w14:paraId="7CD4CC71" w14:textId="77777777" w:rsidR="00051901" w:rsidRPr="00F9064C" w:rsidRDefault="00051901" w:rsidP="007A683A">
      <w:pPr>
        <w:pStyle w:val="Prrafodelista"/>
        <w:numPr>
          <w:ilvl w:val="0"/>
          <w:numId w:val="10"/>
        </w:numPr>
        <w:jc w:val="both"/>
        <w:rPr>
          <w:rFonts w:ascii="Tw Cen MT" w:hAnsi="Tw Cen MT" w:cs="Arial"/>
          <w:b/>
          <w:bCs/>
          <w:sz w:val="22"/>
          <w:szCs w:val="22"/>
        </w:rPr>
      </w:pPr>
      <w:r w:rsidRPr="00A1441C">
        <w:rPr>
          <w:rFonts w:ascii="Tw Cen MT" w:hAnsi="Tw Cen MT" w:cs="Arial"/>
          <w:sz w:val="22"/>
          <w:szCs w:val="22"/>
        </w:rPr>
        <w:t xml:space="preserve">Deberá acreditar los requerimientos mínimos de </w:t>
      </w:r>
      <w:r w:rsidRPr="00F9064C">
        <w:rPr>
          <w:rFonts w:ascii="Tw Cen MT" w:hAnsi="Tw Cen MT" w:cs="Arial"/>
          <w:sz w:val="22"/>
          <w:szCs w:val="22"/>
        </w:rPr>
        <w:t xml:space="preserve">calidad que el área requirente solicita, conforme al </w:t>
      </w:r>
      <w:r w:rsidRPr="00F9064C">
        <w:rPr>
          <w:rFonts w:ascii="Tw Cen MT" w:hAnsi="Tw Cen MT" w:cs="Arial"/>
          <w:b/>
          <w:bCs/>
          <w:sz w:val="22"/>
          <w:szCs w:val="22"/>
        </w:rPr>
        <w:t>ANEXO NÚMERO 1 TÉCNICO.</w:t>
      </w:r>
    </w:p>
    <w:p w14:paraId="0AB406B0" w14:textId="77777777" w:rsidR="00051901" w:rsidRPr="002D065F" w:rsidRDefault="00051901" w:rsidP="003C03C9">
      <w:pPr>
        <w:pStyle w:val="Prrafodelista"/>
        <w:numPr>
          <w:ilvl w:val="0"/>
          <w:numId w:val="10"/>
        </w:numPr>
        <w:jc w:val="both"/>
        <w:rPr>
          <w:rFonts w:ascii="Tw Cen MT" w:hAnsi="Tw Cen MT" w:cs="Arial"/>
          <w:b/>
          <w:bCs/>
          <w:sz w:val="22"/>
          <w:szCs w:val="22"/>
        </w:rPr>
      </w:pPr>
      <w:r w:rsidRPr="002D065F">
        <w:rPr>
          <w:rFonts w:ascii="Tw Cen MT" w:hAnsi="Tw Cen MT" w:cs="Arial"/>
          <w:sz w:val="22"/>
          <w:szCs w:val="22"/>
        </w:rPr>
        <w:t xml:space="preserve">Deberá ser firmada por la persona legalmente facultada para ello, en todas y cada una de sus hojas, anexando a su firma la leyenda </w:t>
      </w:r>
      <w:r w:rsidRPr="002D065F">
        <w:rPr>
          <w:rFonts w:ascii="Tw Cen MT" w:hAnsi="Tw Cen MT" w:cs="Arial"/>
          <w:bCs/>
          <w:sz w:val="22"/>
          <w:szCs w:val="22"/>
        </w:rPr>
        <w:t>“BAJO PROTESTA DE DECIR VERDAD”</w:t>
      </w:r>
      <w:r w:rsidRPr="002D065F">
        <w:rPr>
          <w:rFonts w:ascii="Tw Cen MT" w:hAnsi="Tw Cen MT" w:cs="Arial"/>
          <w:b/>
          <w:bCs/>
          <w:sz w:val="22"/>
          <w:szCs w:val="22"/>
        </w:rPr>
        <w:t>.</w:t>
      </w:r>
    </w:p>
    <w:p w14:paraId="37713653" w14:textId="77777777" w:rsidR="00051901" w:rsidRPr="002D065F" w:rsidRDefault="00051901" w:rsidP="003C03C9">
      <w:pPr>
        <w:pStyle w:val="Prrafodelista"/>
        <w:numPr>
          <w:ilvl w:val="0"/>
          <w:numId w:val="10"/>
        </w:numPr>
        <w:jc w:val="both"/>
        <w:rPr>
          <w:rFonts w:ascii="Tw Cen MT" w:hAnsi="Tw Cen MT" w:cs="Arial"/>
          <w:sz w:val="22"/>
          <w:szCs w:val="22"/>
        </w:rPr>
      </w:pPr>
      <w:r w:rsidRPr="002D065F">
        <w:rPr>
          <w:rFonts w:ascii="Tw Cen MT" w:hAnsi="Tw Cen MT" w:cs="Arial"/>
          <w:sz w:val="22"/>
          <w:szCs w:val="22"/>
        </w:rPr>
        <w:t>Se presentará en idioma español.</w:t>
      </w:r>
    </w:p>
    <w:p w14:paraId="0D3DE453" w14:textId="77777777" w:rsidR="00051901" w:rsidRPr="002D065F" w:rsidRDefault="00051901" w:rsidP="003C03C9">
      <w:pPr>
        <w:pStyle w:val="Prrafodelista"/>
        <w:numPr>
          <w:ilvl w:val="0"/>
          <w:numId w:val="10"/>
        </w:numPr>
        <w:jc w:val="both"/>
        <w:rPr>
          <w:rFonts w:ascii="Tw Cen MT" w:hAnsi="Tw Cen MT" w:cs="Arial"/>
          <w:sz w:val="22"/>
          <w:szCs w:val="22"/>
        </w:rPr>
      </w:pPr>
      <w:r w:rsidRPr="002D065F">
        <w:rPr>
          <w:rFonts w:ascii="Tw Cen MT" w:hAnsi="Tw Cen MT" w:cs="Arial"/>
          <w:sz w:val="22"/>
          <w:szCs w:val="22"/>
        </w:rPr>
        <w:t xml:space="preserve">Los precios ofertados deberán ser fijos, sin escalatoria durante la vigencia del proceso de licitación y durante la vigencia </w:t>
      </w:r>
      <w:r>
        <w:rPr>
          <w:rFonts w:ascii="Tw Cen MT" w:hAnsi="Tw Cen MT" w:cs="Arial"/>
          <w:sz w:val="22"/>
          <w:szCs w:val="22"/>
        </w:rPr>
        <w:t>establecida en</w:t>
      </w:r>
      <w:r w:rsidRPr="002D065F">
        <w:rPr>
          <w:rFonts w:ascii="Tw Cen MT" w:hAnsi="Tw Cen MT" w:cs="Arial"/>
          <w:sz w:val="22"/>
          <w:szCs w:val="22"/>
        </w:rPr>
        <w:t xml:space="preserve"> las bases, para el caso del licitante que resulte adjudicado.</w:t>
      </w:r>
    </w:p>
    <w:p w14:paraId="1A6CF349" w14:textId="77777777" w:rsidR="00051901" w:rsidRDefault="00051901" w:rsidP="003C03C9">
      <w:pPr>
        <w:pStyle w:val="Prrafodelista"/>
        <w:numPr>
          <w:ilvl w:val="0"/>
          <w:numId w:val="10"/>
        </w:numPr>
        <w:jc w:val="both"/>
        <w:rPr>
          <w:rFonts w:ascii="Tw Cen MT" w:hAnsi="Tw Cen MT" w:cs="Arial"/>
          <w:sz w:val="22"/>
          <w:szCs w:val="22"/>
        </w:rPr>
      </w:pPr>
      <w:r w:rsidRPr="002D065F">
        <w:rPr>
          <w:rFonts w:ascii="Tw Cen MT" w:hAnsi="Tw Cen MT" w:cs="Arial"/>
          <w:sz w:val="22"/>
          <w:szCs w:val="22"/>
        </w:rPr>
        <w:t>Si al momento de realizar la verificación de los importes de las propuestas económicas, en las operaciones finales, se de</w:t>
      </w:r>
      <w:r>
        <w:rPr>
          <w:rFonts w:ascii="Tw Cen MT" w:hAnsi="Tw Cen MT" w:cs="Arial"/>
          <w:sz w:val="22"/>
          <w:szCs w:val="22"/>
        </w:rPr>
        <w:t>tectan errores aritméticos, el C</w:t>
      </w:r>
      <w:r w:rsidRPr="002D065F">
        <w:rPr>
          <w:rFonts w:ascii="Tw Cen MT" w:hAnsi="Tw Cen MT" w:cs="Arial"/>
          <w:sz w:val="22"/>
          <w:szCs w:val="22"/>
        </w:rPr>
        <w:t>omité</w:t>
      </w:r>
      <w:r>
        <w:rPr>
          <w:rFonts w:ascii="Tw Cen MT" w:hAnsi="Tw Cen MT" w:cs="Arial"/>
          <w:sz w:val="22"/>
          <w:szCs w:val="22"/>
        </w:rPr>
        <w:t xml:space="preserve"> de Adquisiciones</w:t>
      </w:r>
      <w:r w:rsidRPr="002D065F">
        <w:rPr>
          <w:rFonts w:ascii="Tw Cen MT" w:hAnsi="Tw Cen MT" w:cs="Arial"/>
          <w:sz w:val="22"/>
          <w:szCs w:val="22"/>
        </w:rPr>
        <w:t xml:space="preserve"> procederá a realizar la corrección en el cua</w:t>
      </w:r>
      <w:r>
        <w:rPr>
          <w:rFonts w:ascii="Tw Cen MT" w:hAnsi="Tw Cen MT" w:cs="Arial"/>
          <w:sz w:val="22"/>
          <w:szCs w:val="22"/>
        </w:rPr>
        <w:t>dro comparativo de cotizaciones, d</w:t>
      </w:r>
      <w:r w:rsidRPr="002D065F">
        <w:rPr>
          <w:rFonts w:ascii="Tw Cen MT" w:hAnsi="Tw Cen MT" w:cs="Arial"/>
          <w:sz w:val="22"/>
          <w:szCs w:val="22"/>
        </w:rPr>
        <w:t>e lo anterior se dejará constancia en dicho cuadro y acta correspondiente. En ningún caso se realizarán correcciones en precios unitarios. En caso de que el licitante no acepte la(s) corrección(es), la propuesta será dese</w:t>
      </w:r>
      <w:r>
        <w:rPr>
          <w:rFonts w:ascii="Tw Cen MT" w:hAnsi="Tw Cen MT" w:cs="Arial"/>
          <w:sz w:val="22"/>
          <w:szCs w:val="22"/>
        </w:rPr>
        <w:t>ch</w:t>
      </w:r>
      <w:r w:rsidRPr="002D065F">
        <w:rPr>
          <w:rFonts w:ascii="Tw Cen MT" w:hAnsi="Tw Cen MT" w:cs="Arial"/>
          <w:sz w:val="22"/>
          <w:szCs w:val="22"/>
        </w:rPr>
        <w:t>ada.</w:t>
      </w:r>
    </w:p>
    <w:p w14:paraId="60BDF4A9" w14:textId="77777777" w:rsidR="00883D21" w:rsidRDefault="00883D21" w:rsidP="001548F0">
      <w:pPr>
        <w:spacing w:after="0" w:line="240" w:lineRule="auto"/>
        <w:rPr>
          <w:rFonts w:ascii="Tw Cen MT" w:hAnsi="Tw Cen MT" w:cs="Arial"/>
          <w:bCs/>
        </w:rPr>
      </w:pPr>
    </w:p>
    <w:p w14:paraId="725FD99F" w14:textId="77777777" w:rsidR="00051901" w:rsidRDefault="00051901" w:rsidP="001548F0">
      <w:pPr>
        <w:spacing w:after="0" w:line="240" w:lineRule="auto"/>
        <w:jc w:val="both"/>
        <w:rPr>
          <w:rFonts w:ascii="Tw Cen MT" w:hAnsi="Tw Cen MT" w:cs="Arial"/>
          <w:bCs/>
        </w:rPr>
      </w:pPr>
      <w:r w:rsidRPr="002D065F">
        <w:rPr>
          <w:rFonts w:ascii="Tw Cen MT" w:hAnsi="Tw Cen MT" w:cs="Arial"/>
          <w:bCs/>
        </w:rPr>
        <w:t>LAS PROPUESTAS TÉCNICAS Y ECONÓMICAS QUE NO CONTENGAN CUALQUIERA DE LOS REQUISITOS MENCIONADOS SERÁN DESECHADAS.</w:t>
      </w:r>
    </w:p>
    <w:p w14:paraId="622CADFC" w14:textId="77777777" w:rsidR="00F0442F" w:rsidRDefault="00F0442F" w:rsidP="001548F0">
      <w:pPr>
        <w:spacing w:after="0" w:line="240" w:lineRule="auto"/>
        <w:jc w:val="both"/>
        <w:rPr>
          <w:rFonts w:ascii="Tw Cen MT" w:hAnsi="Tw Cen MT" w:cs="Arial"/>
          <w:bCs/>
        </w:rPr>
      </w:pPr>
    </w:p>
    <w:p w14:paraId="671B74E3" w14:textId="77777777" w:rsidR="00372C45" w:rsidRPr="002D065F" w:rsidRDefault="00372C45" w:rsidP="001548F0">
      <w:pPr>
        <w:spacing w:after="0" w:line="240" w:lineRule="auto"/>
        <w:jc w:val="both"/>
        <w:rPr>
          <w:rFonts w:ascii="Tw Cen MT" w:hAnsi="Tw Cen MT" w:cs="Arial"/>
          <w:bCs/>
        </w:rPr>
      </w:pPr>
    </w:p>
    <w:p w14:paraId="2360083A" w14:textId="77777777" w:rsidR="00051901" w:rsidRDefault="00051901" w:rsidP="003A1B73">
      <w:pPr>
        <w:pStyle w:val="Textoindependiente21"/>
        <w:shd w:val="clear" w:color="auto" w:fill="BFBFBF" w:themeFill="background1" w:themeFillShade="BF"/>
        <w:rPr>
          <w:rFonts w:ascii="Tw Cen MT" w:hAnsi="Tw Cen MT"/>
          <w:lang w:val="es-MX"/>
        </w:rPr>
      </w:pPr>
      <w:r w:rsidRPr="002D065F">
        <w:rPr>
          <w:rFonts w:ascii="Tw Cen MT" w:hAnsi="Tw Cen MT"/>
          <w:lang w:val="es-MX"/>
        </w:rPr>
        <w:t>4.2</w:t>
      </w:r>
      <w:r w:rsidR="00883D21">
        <w:rPr>
          <w:rFonts w:ascii="Tw Cen MT" w:hAnsi="Tw Cen MT"/>
          <w:lang w:val="es-MX"/>
        </w:rPr>
        <w:tab/>
      </w:r>
      <w:r w:rsidRPr="002D065F">
        <w:rPr>
          <w:rFonts w:ascii="Tw Cen MT" w:hAnsi="Tw Cen MT"/>
          <w:lang w:val="es-MX"/>
        </w:rPr>
        <w:t>PROPOSICIONES CONJUNTAS.</w:t>
      </w:r>
    </w:p>
    <w:p w14:paraId="362851CB" w14:textId="77777777" w:rsidR="001548F0" w:rsidRPr="002D065F" w:rsidRDefault="001548F0" w:rsidP="00BF497F">
      <w:pPr>
        <w:pStyle w:val="Textoindependiente21"/>
        <w:rPr>
          <w:rFonts w:ascii="Tw Cen MT" w:hAnsi="Tw Cen MT"/>
          <w:lang w:val="es-MX"/>
        </w:rPr>
      </w:pPr>
    </w:p>
    <w:p w14:paraId="43D69F7A" w14:textId="77777777" w:rsidR="00051901" w:rsidRDefault="00051901" w:rsidP="00BF497F">
      <w:pPr>
        <w:pStyle w:val="Textoindependiente21"/>
        <w:rPr>
          <w:rFonts w:ascii="Tw Cen MT" w:hAnsi="Tw Cen MT"/>
          <w:b w:val="0"/>
          <w:lang w:val="es-ES"/>
        </w:rPr>
      </w:pPr>
      <w:r w:rsidRPr="002D065F">
        <w:rPr>
          <w:rFonts w:ascii="Tw Cen MT" w:hAnsi="Tw Cen MT"/>
          <w:b w:val="0"/>
          <w:lang w:val="es-ES"/>
        </w:rPr>
        <w:t>Dos o más personas podrán presentar conjuntamente una propuesta sin necesidad de constituir una sociedad, o una nueva sociedad en caso de personas morales. Para tales efectos, en la propuesta y en el contrato se establecerán con precisión las obligaciones de cada una de ellas, así como la manera en que se exigirá su cumplimiento</w:t>
      </w:r>
      <w:r w:rsidR="009A2A52">
        <w:rPr>
          <w:rFonts w:ascii="Tw Cen MT" w:hAnsi="Tw Cen MT"/>
          <w:b w:val="0"/>
          <w:lang w:val="es-ES"/>
        </w:rPr>
        <w:t xml:space="preserve">, de conformidad con el artículo 32 del Reglamento </w:t>
      </w:r>
      <w:r w:rsidR="009A2A52" w:rsidRPr="00987FB1">
        <w:rPr>
          <w:rFonts w:ascii="Tw Cen MT" w:hAnsi="Tw Cen MT"/>
          <w:b w:val="0"/>
          <w:lang w:val="es-MX"/>
        </w:rPr>
        <w:t xml:space="preserve">de la </w:t>
      </w:r>
      <w:r w:rsidR="009A2A52">
        <w:rPr>
          <w:rFonts w:ascii="Tw Cen MT" w:hAnsi="Tw Cen MT"/>
          <w:b w:val="0"/>
          <w:lang w:val="es-MX"/>
        </w:rPr>
        <w:t>Ley d</w:t>
      </w:r>
      <w:r w:rsidR="009A2A52" w:rsidRPr="00987FB1">
        <w:rPr>
          <w:rFonts w:ascii="Tw Cen MT" w:hAnsi="Tw Cen MT"/>
          <w:b w:val="0"/>
          <w:lang w:val="es-MX"/>
        </w:rPr>
        <w:t>e</w:t>
      </w:r>
      <w:r w:rsidR="009A2A52">
        <w:rPr>
          <w:rFonts w:ascii="Tw Cen MT" w:hAnsi="Tw Cen MT"/>
          <w:b w:val="0"/>
          <w:lang w:val="es-MX"/>
        </w:rPr>
        <w:t xml:space="preserve"> Adquisiciones, Arrendamientos y Servicios del Sector Público del Estado d</w:t>
      </w:r>
      <w:r w:rsidR="009A2A52" w:rsidRPr="00987FB1">
        <w:rPr>
          <w:rFonts w:ascii="Tw Cen MT" w:hAnsi="Tw Cen MT"/>
          <w:b w:val="0"/>
          <w:lang w:val="es-MX"/>
        </w:rPr>
        <w:t>e Colima</w:t>
      </w:r>
      <w:r w:rsidR="009A2A52">
        <w:rPr>
          <w:rFonts w:ascii="Tw Cen MT" w:hAnsi="Tw Cen MT"/>
          <w:b w:val="0"/>
          <w:lang w:val="es-MX"/>
        </w:rPr>
        <w:t>.</w:t>
      </w:r>
    </w:p>
    <w:p w14:paraId="1BB0F725" w14:textId="77777777" w:rsidR="00372C45" w:rsidRPr="002D065F" w:rsidRDefault="00372C45" w:rsidP="00BF497F">
      <w:pPr>
        <w:pStyle w:val="Textoindependiente21"/>
        <w:rPr>
          <w:rFonts w:ascii="Tw Cen MT" w:hAnsi="Tw Cen MT"/>
          <w:b w:val="0"/>
          <w:lang w:val="es-ES"/>
        </w:rPr>
      </w:pPr>
    </w:p>
    <w:p w14:paraId="6F060887" w14:textId="77777777" w:rsidR="00051901" w:rsidRDefault="00051901" w:rsidP="005A2C80">
      <w:pPr>
        <w:pStyle w:val="Textoindependiente21"/>
        <w:rPr>
          <w:rFonts w:ascii="Tw Cen MT" w:hAnsi="Tw Cen MT"/>
          <w:b w:val="0"/>
          <w:lang w:val="es-ES"/>
        </w:rPr>
      </w:pPr>
      <w:r w:rsidRPr="002D065F">
        <w:rPr>
          <w:rFonts w:ascii="Tw Cen MT" w:hAnsi="Tw Cen MT"/>
          <w:b w:val="0"/>
          <w:lang w:val="es-ES"/>
        </w:rPr>
        <w:t>Los participantes que presentan propuestas conjuntas declararán por escrito, BAJO PROTESTA DE DECIR VERDAD, la imposibilidad de presentar propuestas de manera individual.</w:t>
      </w:r>
    </w:p>
    <w:p w14:paraId="558204D3" w14:textId="77777777" w:rsidR="005A2C80" w:rsidRDefault="005A2C80" w:rsidP="005A2C80">
      <w:pPr>
        <w:pStyle w:val="Textoindependiente21"/>
        <w:rPr>
          <w:rFonts w:ascii="Tw Cen MT" w:hAnsi="Tw Cen MT"/>
          <w:b w:val="0"/>
          <w:lang w:val="es-ES"/>
        </w:rPr>
      </w:pPr>
    </w:p>
    <w:p w14:paraId="77FFEE23" w14:textId="77777777" w:rsidR="0012163B" w:rsidRPr="005A2C80" w:rsidRDefault="0012163B" w:rsidP="0012163B">
      <w:pPr>
        <w:pStyle w:val="Textoindependiente21"/>
        <w:rPr>
          <w:rFonts w:ascii="Tw Cen MT" w:hAnsi="Tw Cen MT"/>
          <w:b w:val="0"/>
          <w:lang w:val="es-ES"/>
        </w:rPr>
      </w:pPr>
      <w:r w:rsidRPr="00437674">
        <w:rPr>
          <w:rFonts w:ascii="Tw Cen MT" w:eastAsia="Calibri" w:hAnsi="Tw Cen MT"/>
          <w:b w:val="0"/>
          <w:bCs w:val="0"/>
          <w:lang w:val="es-MX" w:eastAsia="en-US"/>
        </w:rPr>
        <w:t xml:space="preserve">Cada uno de los licitantes que integren la propuesta conjunta </w:t>
      </w:r>
      <w:r w:rsidR="00E174CB" w:rsidRPr="00437674">
        <w:rPr>
          <w:rFonts w:ascii="Tw Cen MT" w:eastAsia="Calibri" w:hAnsi="Tw Cen MT"/>
          <w:b w:val="0"/>
          <w:bCs w:val="0"/>
          <w:lang w:val="es-MX" w:eastAsia="en-US"/>
        </w:rPr>
        <w:t>deberá</w:t>
      </w:r>
      <w:r w:rsidR="00437674" w:rsidRPr="00437674">
        <w:rPr>
          <w:rFonts w:ascii="Tw Cen MT" w:eastAsia="Calibri" w:hAnsi="Tw Cen MT"/>
          <w:b w:val="0"/>
          <w:bCs w:val="0"/>
          <w:lang w:val="es-MX" w:eastAsia="en-US"/>
        </w:rPr>
        <w:t xml:space="preserve"> presentar los documentos</w:t>
      </w:r>
      <w:r w:rsidRPr="00437674">
        <w:rPr>
          <w:rFonts w:ascii="Tw Cen MT" w:eastAsia="Calibri" w:hAnsi="Tw Cen MT"/>
          <w:b w:val="0"/>
          <w:bCs w:val="0"/>
          <w:lang w:val="es-MX" w:eastAsia="en-US"/>
        </w:rPr>
        <w:t xml:space="preserve"> establecidos </w:t>
      </w:r>
      <w:r w:rsidR="00437674" w:rsidRPr="00437674">
        <w:rPr>
          <w:rFonts w:ascii="Tw Cen MT" w:eastAsia="Calibri" w:hAnsi="Tw Cen MT"/>
          <w:b w:val="0"/>
          <w:bCs w:val="0"/>
          <w:lang w:val="es-MX" w:eastAsia="en-US"/>
        </w:rPr>
        <w:t>en el punto 3.3, ya sea 3.3.1 o 3.3.2, según corresponda.</w:t>
      </w:r>
    </w:p>
    <w:p w14:paraId="305FAC9A" w14:textId="77777777" w:rsidR="0012163B" w:rsidRPr="002D065F" w:rsidRDefault="0012163B" w:rsidP="005A2C80">
      <w:pPr>
        <w:pStyle w:val="Textoindependiente21"/>
        <w:rPr>
          <w:rFonts w:ascii="Tw Cen MT" w:hAnsi="Tw Cen MT"/>
          <w:b w:val="0"/>
          <w:lang w:val="es-ES"/>
        </w:rPr>
      </w:pPr>
    </w:p>
    <w:p w14:paraId="616D5B65" w14:textId="77777777" w:rsidR="005A2C80" w:rsidRPr="002809DD" w:rsidRDefault="00051901" w:rsidP="005A2C80">
      <w:pPr>
        <w:pStyle w:val="Textoindependiente21"/>
        <w:rPr>
          <w:rFonts w:ascii="Tw Cen MT" w:hAnsi="Tw Cen MT"/>
          <w:b w:val="0"/>
          <w:lang w:val="es-ES"/>
        </w:rPr>
      </w:pPr>
      <w:r w:rsidRPr="002809DD">
        <w:rPr>
          <w:rFonts w:ascii="Tw Cen MT" w:hAnsi="Tw Cen MT"/>
          <w:b w:val="0"/>
          <w:lang w:val="es-ES"/>
        </w:rPr>
        <w:t>La propuesta conjunta contenida en el sobre cerrado deberá ser firmada autógrafamente por el representante común que para ese acto haya sido designado por</w:t>
      </w:r>
      <w:r w:rsidR="0027469A" w:rsidRPr="002809DD">
        <w:rPr>
          <w:rFonts w:ascii="Tw Cen MT" w:hAnsi="Tw Cen MT"/>
          <w:b w:val="0"/>
          <w:lang w:val="es-ES"/>
        </w:rPr>
        <w:t xml:space="preserve"> las personas que la presenten.</w:t>
      </w:r>
    </w:p>
    <w:p w14:paraId="3B582E86" w14:textId="77777777" w:rsidR="005A2C80" w:rsidRPr="002809DD" w:rsidRDefault="005A2C80" w:rsidP="005A2C80">
      <w:pPr>
        <w:pStyle w:val="Textoindependiente21"/>
        <w:rPr>
          <w:rFonts w:ascii="Tw Cen MT" w:hAnsi="Tw Cen MT"/>
          <w:b w:val="0"/>
          <w:lang w:val="es-ES"/>
        </w:rPr>
      </w:pPr>
    </w:p>
    <w:p w14:paraId="40FD95AF" w14:textId="77777777" w:rsidR="00051901" w:rsidRDefault="00051901" w:rsidP="005A2C80">
      <w:pPr>
        <w:pStyle w:val="Textoindependiente21"/>
        <w:rPr>
          <w:rFonts w:ascii="Tw Cen MT" w:hAnsi="Tw Cen MT"/>
          <w:b w:val="0"/>
          <w:lang w:val="es-ES"/>
        </w:rPr>
      </w:pPr>
      <w:r w:rsidRPr="002D065F">
        <w:rPr>
          <w:rFonts w:ascii="Tw Cen MT" w:hAnsi="Tw Cen MT"/>
          <w:b w:val="0"/>
          <w:lang w:val="es-ES"/>
        </w:rPr>
        <w:t>En caso de que se empleen medios electrónicos, deberá garantizarse la seguridad y confidencialidad de la propuesta y la firma se realizará por los medios de identificación electrónica autorizados por la legislación respectiva y en su defecto por el Comité de Adquisiciones.</w:t>
      </w:r>
    </w:p>
    <w:p w14:paraId="5B642D98" w14:textId="77777777" w:rsidR="005A2C80" w:rsidRPr="002D065F" w:rsidRDefault="005A2C80" w:rsidP="005A2C80">
      <w:pPr>
        <w:pStyle w:val="Textoindependiente21"/>
        <w:rPr>
          <w:rFonts w:ascii="Tw Cen MT" w:hAnsi="Tw Cen MT"/>
          <w:b w:val="0"/>
          <w:lang w:val="es-ES"/>
        </w:rPr>
      </w:pPr>
    </w:p>
    <w:p w14:paraId="2D3603F3" w14:textId="77777777" w:rsidR="00051901" w:rsidRDefault="00051901" w:rsidP="005A2C80">
      <w:pPr>
        <w:pStyle w:val="Textoindependiente21"/>
        <w:rPr>
          <w:rFonts w:ascii="Tw Cen MT" w:hAnsi="Tw Cen MT"/>
          <w:b w:val="0"/>
          <w:lang w:val="es-ES"/>
        </w:rPr>
      </w:pPr>
      <w:r w:rsidRPr="002D065F">
        <w:rPr>
          <w:rFonts w:ascii="Tw Cen MT" w:hAnsi="Tw Cen MT"/>
          <w:b w:val="0"/>
          <w:lang w:val="es-ES"/>
        </w:rPr>
        <w:t>Cuando la propuesta conjunta resulte adjudicada con un contrato, dicho instrumento deberá ser firmado por el representante legal de cada una de las personas participantes en la propuesta, a quienes se considerará, para efectos del procedimiento y del contrato, como responsables solidarios o mancomunados, según se establezca en el propio contrato.</w:t>
      </w:r>
    </w:p>
    <w:p w14:paraId="0C42520E" w14:textId="77777777" w:rsidR="005A2C80" w:rsidRPr="002D065F" w:rsidRDefault="005A2C80" w:rsidP="005A2C80">
      <w:pPr>
        <w:pStyle w:val="Textoindependiente21"/>
        <w:rPr>
          <w:rFonts w:ascii="Tw Cen MT" w:hAnsi="Tw Cen MT"/>
          <w:b w:val="0"/>
          <w:lang w:val="es-ES"/>
        </w:rPr>
      </w:pPr>
    </w:p>
    <w:p w14:paraId="67528F37" w14:textId="77777777" w:rsidR="00051901" w:rsidRDefault="00051901" w:rsidP="005A2C80">
      <w:pPr>
        <w:pStyle w:val="Textoindependiente21"/>
        <w:rPr>
          <w:rFonts w:ascii="Tw Cen MT" w:hAnsi="Tw Cen MT"/>
          <w:b w:val="0"/>
          <w:lang w:val="es-ES"/>
        </w:rPr>
      </w:pPr>
      <w:r w:rsidRPr="002D065F">
        <w:rPr>
          <w:rFonts w:ascii="Tw Cen MT" w:hAnsi="Tw Cen MT"/>
          <w:b w:val="0"/>
          <w:lang w:val="es-ES"/>
        </w:rPr>
        <w:t>Lo anterior, sin perjuicio de que las personas que integran la propuesta conjunta puedan constituirse en una nueva sociedad, para dar cumplimiento a las obligaciones previstas en el convenio de propuesta conjunta, siempre y cuando se mantenga en la nueva sociedad las responsabilidades de dicho convenio.</w:t>
      </w:r>
    </w:p>
    <w:p w14:paraId="654D30A8" w14:textId="77777777" w:rsidR="005A2C80" w:rsidRDefault="005A2C80" w:rsidP="005A2C80">
      <w:pPr>
        <w:pStyle w:val="Textoindependiente21"/>
        <w:rPr>
          <w:rFonts w:ascii="Tw Cen MT" w:hAnsi="Tw Cen MT"/>
          <w:b w:val="0"/>
          <w:lang w:val="es-ES"/>
        </w:rPr>
      </w:pPr>
    </w:p>
    <w:p w14:paraId="5D508AA6" w14:textId="77777777" w:rsidR="00051901" w:rsidRDefault="00883D21" w:rsidP="003A1B73">
      <w:pPr>
        <w:shd w:val="clear" w:color="auto" w:fill="BFBFBF" w:themeFill="background1" w:themeFillShade="BF"/>
        <w:spacing w:after="0" w:line="240" w:lineRule="auto"/>
        <w:rPr>
          <w:rFonts w:ascii="Tw Cen MT" w:hAnsi="Tw Cen MT" w:cs="Arial"/>
          <w:b/>
          <w:bCs/>
        </w:rPr>
      </w:pPr>
      <w:r>
        <w:rPr>
          <w:rFonts w:ascii="Tw Cen MT" w:hAnsi="Tw Cen MT" w:cs="Arial"/>
          <w:b/>
          <w:bCs/>
        </w:rPr>
        <w:t>5.</w:t>
      </w:r>
      <w:r>
        <w:rPr>
          <w:rFonts w:ascii="Tw Cen MT" w:hAnsi="Tw Cen MT" w:cs="Arial"/>
          <w:b/>
          <w:bCs/>
        </w:rPr>
        <w:tab/>
      </w:r>
      <w:r w:rsidR="00051901" w:rsidRPr="002D065F">
        <w:rPr>
          <w:rFonts w:ascii="Tw Cen MT" w:hAnsi="Tw Cen MT" w:cs="Arial"/>
          <w:b/>
          <w:bCs/>
        </w:rPr>
        <w:t>FIRMA DEL CONTRATO.</w:t>
      </w:r>
    </w:p>
    <w:p w14:paraId="75E3F88A" w14:textId="77777777" w:rsidR="00765C49" w:rsidRPr="002D065F" w:rsidRDefault="00765C49" w:rsidP="00765C49">
      <w:pPr>
        <w:spacing w:after="0" w:line="240" w:lineRule="auto"/>
        <w:rPr>
          <w:rFonts w:ascii="Tw Cen MT" w:hAnsi="Tw Cen MT" w:cs="Arial"/>
          <w:b/>
          <w:bCs/>
        </w:rPr>
      </w:pPr>
    </w:p>
    <w:p w14:paraId="45C2B819" w14:textId="77777777" w:rsidR="00051901" w:rsidRDefault="00051901" w:rsidP="00765C49">
      <w:pPr>
        <w:pStyle w:val="Textoindependiente3"/>
        <w:rPr>
          <w:rFonts w:ascii="Tw Cen MT" w:hAnsi="Tw Cen MT"/>
          <w:b/>
          <w:bCs/>
        </w:rPr>
      </w:pPr>
      <w:r w:rsidRPr="002D065F">
        <w:rPr>
          <w:rFonts w:ascii="Tw Cen MT" w:hAnsi="Tw Cen MT"/>
        </w:rPr>
        <w:t xml:space="preserve">La firma del contrato es la formalización para el surtimiento de los bienes, arrendamientos o servicios, después de que se adjudica lo ofertado de la presente licitación y deberá realizarse </w:t>
      </w:r>
      <w:r w:rsidRPr="002D065F">
        <w:rPr>
          <w:rFonts w:ascii="Tw Cen MT" w:hAnsi="Tw Cen MT"/>
          <w:b/>
        </w:rPr>
        <w:t>dentro de los 15 días naturales siguientes a la fecha del fallo correspondiente</w:t>
      </w:r>
      <w:r w:rsidRPr="002D065F">
        <w:rPr>
          <w:rFonts w:ascii="Tw Cen MT" w:hAnsi="Tw Cen MT"/>
        </w:rPr>
        <w:t>, en la Dirección de Adquisiciones Bienes y Servicios ubicada en el Edificio B Planta Baja, sito en Av. Ejército Mexicano Esq. Tercer Anillo Periférico, Colonia el Diezmo, C.P. 28010, Colima, Col. con el Director de Adquisiciones Bienes y Servicios</w:t>
      </w:r>
      <w:r w:rsidRPr="002D065F">
        <w:rPr>
          <w:rFonts w:ascii="Tw Cen MT" w:hAnsi="Tw Cen MT"/>
          <w:b/>
          <w:bCs/>
        </w:rPr>
        <w:t>.</w:t>
      </w:r>
    </w:p>
    <w:p w14:paraId="5A1D7B8F" w14:textId="77777777" w:rsidR="005A2C80" w:rsidRPr="00236F31" w:rsidRDefault="005A2C80" w:rsidP="005A2C80">
      <w:pPr>
        <w:pStyle w:val="Textoindependiente3"/>
        <w:rPr>
          <w:rFonts w:ascii="Tw Cen MT" w:hAnsi="Tw Cen MT"/>
        </w:rPr>
      </w:pPr>
    </w:p>
    <w:p w14:paraId="381A0D0B" w14:textId="77777777" w:rsidR="00051901" w:rsidRDefault="00051901" w:rsidP="005A2C80">
      <w:pPr>
        <w:spacing w:after="0" w:line="240" w:lineRule="auto"/>
        <w:jc w:val="both"/>
        <w:rPr>
          <w:rFonts w:ascii="Tw Cen MT" w:hAnsi="Tw Cen MT" w:cs="Arial"/>
          <w:lang w:val="es-ES"/>
        </w:rPr>
      </w:pPr>
      <w:r w:rsidRPr="002D065F">
        <w:rPr>
          <w:rFonts w:ascii="Tw Cen MT" w:hAnsi="Tw Cen MT" w:cs="Arial"/>
          <w:lang w:val="es-ES"/>
        </w:rPr>
        <w:t xml:space="preserve">En el supuesto de que el licitante adjudicado no se presente a firmar el contrato por causas que le sean imputables, será sancionado en los términos del artículo 98 NUMERAL 1, fracción I de la Ley de Adquisiciones, Arrendamientos y Servicios </w:t>
      </w:r>
      <w:r w:rsidR="00E174CB">
        <w:rPr>
          <w:rFonts w:ascii="Tw Cen MT" w:hAnsi="Tw Cen MT" w:cs="Arial"/>
          <w:lang w:val="es-ES"/>
        </w:rPr>
        <w:t xml:space="preserve">del Sector </w:t>
      </w:r>
      <w:r w:rsidRPr="002D065F">
        <w:rPr>
          <w:rFonts w:ascii="Tw Cen MT" w:hAnsi="Tw Cen MT" w:cs="Arial"/>
          <w:lang w:val="es-ES"/>
        </w:rPr>
        <w:t xml:space="preserve">Público del Estado de Colima. </w:t>
      </w:r>
    </w:p>
    <w:p w14:paraId="5A732EA5" w14:textId="77777777" w:rsidR="005A2C80" w:rsidRPr="002D065F" w:rsidRDefault="005A2C80" w:rsidP="005A2C80">
      <w:pPr>
        <w:spacing w:after="0" w:line="240" w:lineRule="auto"/>
        <w:jc w:val="both"/>
        <w:rPr>
          <w:rFonts w:ascii="Tw Cen MT" w:hAnsi="Tw Cen MT" w:cs="Arial"/>
          <w:lang w:val="es-ES"/>
        </w:rPr>
      </w:pPr>
    </w:p>
    <w:p w14:paraId="0FD14D01" w14:textId="77777777" w:rsidR="00051901" w:rsidRDefault="00051901" w:rsidP="005A2C80">
      <w:pPr>
        <w:spacing w:after="0" w:line="240" w:lineRule="auto"/>
        <w:jc w:val="both"/>
        <w:rPr>
          <w:rFonts w:ascii="Tw Cen MT" w:hAnsi="Tw Cen MT" w:cs="Arial"/>
          <w:b/>
          <w:bCs/>
        </w:rPr>
      </w:pPr>
      <w:r w:rsidRPr="002D065F">
        <w:rPr>
          <w:rFonts w:ascii="Tw Cen MT" w:hAnsi="Tw Cen MT" w:cs="Arial"/>
          <w:bCs/>
        </w:rPr>
        <w:t xml:space="preserve">La dependencia requirente informará a la </w:t>
      </w:r>
      <w:r w:rsidRPr="002D065F">
        <w:rPr>
          <w:rFonts w:ascii="Tw Cen MT" w:hAnsi="Tw Cen MT" w:cs="Arial"/>
          <w:b/>
          <w:bCs/>
        </w:rPr>
        <w:t>Dirección de Adquisiciones de Bienes y Servicios</w:t>
      </w:r>
      <w:r w:rsidRPr="002D065F">
        <w:rPr>
          <w:rFonts w:ascii="Tw Cen MT" w:hAnsi="Tw Cen MT" w:cs="Arial"/>
          <w:bCs/>
        </w:rPr>
        <w:t xml:space="preserve"> de la recepción, ejecución o de la entrega, así como el cumplimiento de los bienes y/o servicios ofrecidos de acuerdo al </w:t>
      </w:r>
      <w:r w:rsidRPr="002D065F">
        <w:rPr>
          <w:rFonts w:ascii="Tw Cen MT" w:hAnsi="Tw Cen MT" w:cs="Arial"/>
          <w:b/>
          <w:bCs/>
        </w:rPr>
        <w:t>ANEXO NÚMERO 1 TÉCNICO</w:t>
      </w:r>
      <w:r w:rsidRPr="002D065F">
        <w:rPr>
          <w:rFonts w:ascii="Tw Cen MT" w:hAnsi="Tw Cen MT" w:cs="Arial"/>
          <w:b/>
        </w:rPr>
        <w:t xml:space="preserve"> </w:t>
      </w:r>
      <w:r w:rsidRPr="001C5321">
        <w:rPr>
          <w:rFonts w:ascii="Tw Cen MT" w:hAnsi="Tw Cen MT" w:cs="Arial"/>
          <w:b/>
        </w:rPr>
        <w:t>Y ANEXO NÚMERO 2 ECONÓMICO</w:t>
      </w:r>
      <w:r w:rsidRPr="001C5321">
        <w:rPr>
          <w:rFonts w:ascii="Tw Cen MT" w:hAnsi="Tw Cen MT" w:cs="Arial"/>
          <w:b/>
          <w:bCs/>
        </w:rPr>
        <w:t>.</w:t>
      </w:r>
    </w:p>
    <w:p w14:paraId="6B83E9C4" w14:textId="77777777" w:rsidR="005A2C80" w:rsidRPr="002D065F" w:rsidRDefault="005A2C80" w:rsidP="005A2C80">
      <w:pPr>
        <w:spacing w:after="0" w:line="240" w:lineRule="auto"/>
        <w:jc w:val="both"/>
        <w:rPr>
          <w:rFonts w:ascii="Tw Cen MT" w:hAnsi="Tw Cen MT" w:cs="Arial"/>
          <w:b/>
          <w:bCs/>
        </w:rPr>
      </w:pPr>
    </w:p>
    <w:p w14:paraId="3EABEC34" w14:textId="77777777" w:rsidR="00051901" w:rsidRPr="00056BBC" w:rsidRDefault="00051901" w:rsidP="005A2C80">
      <w:pPr>
        <w:spacing w:after="0" w:line="240" w:lineRule="auto"/>
        <w:jc w:val="both"/>
        <w:rPr>
          <w:rFonts w:ascii="Tw Cen MT" w:hAnsi="Tw Cen MT" w:cs="Arial"/>
          <w:b/>
          <w:lang w:val="es-ES"/>
        </w:rPr>
      </w:pPr>
      <w:r w:rsidRPr="00056BBC">
        <w:rPr>
          <w:rFonts w:ascii="Tw Cen MT" w:hAnsi="Tw Cen MT" w:cs="Arial"/>
          <w:b/>
          <w:lang w:val="es-ES"/>
        </w:rPr>
        <w:t>El contrato estará sujeto a la disponibilidad presupuestaria del año en el que se prevé el inicio de su vigencia, por lo que sus efectos estarán condicionados a la existencia de los recursos presupuestarios respectivos, sin que la no realización de la referida condición suspensiva origine responsabilidad alguna para las partes.</w:t>
      </w:r>
    </w:p>
    <w:p w14:paraId="64916539" w14:textId="77777777" w:rsidR="00724EFA" w:rsidRPr="00A1441C" w:rsidRDefault="00724EFA" w:rsidP="005A2C80">
      <w:pPr>
        <w:spacing w:after="0" w:line="240" w:lineRule="auto"/>
        <w:rPr>
          <w:rFonts w:ascii="Tw Cen MT" w:hAnsi="Tw Cen MT" w:cs="Arial"/>
          <w:lang w:val="es-ES"/>
        </w:rPr>
      </w:pPr>
    </w:p>
    <w:p w14:paraId="38E52FD9" w14:textId="77777777" w:rsidR="005803B0" w:rsidRPr="00A1441C" w:rsidRDefault="005803B0" w:rsidP="005A2C80">
      <w:pPr>
        <w:spacing w:after="0" w:line="240" w:lineRule="auto"/>
        <w:rPr>
          <w:rFonts w:ascii="Tw Cen MT" w:hAnsi="Tw Cen MT" w:cs="Arial"/>
          <w:lang w:val="es-ES"/>
        </w:rPr>
      </w:pPr>
      <w:r w:rsidRPr="00A1441C">
        <w:rPr>
          <w:rFonts w:ascii="Tw Cen MT" w:eastAsia="Calibri" w:hAnsi="Tw Cen MT" w:cs="Arial"/>
          <w:lang w:val="es-ES"/>
        </w:rPr>
        <w:t xml:space="preserve">El presente contrato abarcará </w:t>
      </w:r>
      <w:r w:rsidRPr="00A1441C">
        <w:rPr>
          <w:rFonts w:ascii="Tw Cen MT" w:eastAsia="Calibri" w:hAnsi="Tw Cen MT" w:cs="Arial"/>
          <w:b/>
          <w:lang w:val="es-ES"/>
        </w:rPr>
        <w:t xml:space="preserve">UN EJERCICIO </w:t>
      </w:r>
      <w:r w:rsidR="00F0442F" w:rsidRPr="00A1441C">
        <w:rPr>
          <w:rFonts w:ascii="Tw Cen MT" w:eastAsia="Calibri" w:hAnsi="Tw Cen MT" w:cs="Arial"/>
          <w:b/>
          <w:lang w:val="es-ES"/>
        </w:rPr>
        <w:t>PRESUPUESTAL.</w:t>
      </w:r>
    </w:p>
    <w:p w14:paraId="4B696023" w14:textId="77777777" w:rsidR="005803B0" w:rsidRPr="00A1441C" w:rsidRDefault="005803B0" w:rsidP="005A2C80">
      <w:pPr>
        <w:spacing w:after="0" w:line="240" w:lineRule="auto"/>
        <w:rPr>
          <w:rFonts w:ascii="Tw Cen MT" w:hAnsi="Tw Cen MT" w:cs="Arial"/>
          <w:lang w:val="es-ES"/>
        </w:rPr>
      </w:pPr>
    </w:p>
    <w:p w14:paraId="249A036C" w14:textId="77777777" w:rsidR="00051901" w:rsidRPr="00A1441C" w:rsidRDefault="00051901" w:rsidP="00765C49">
      <w:pPr>
        <w:pStyle w:val="Textoindependiente21"/>
        <w:rPr>
          <w:rFonts w:ascii="Tw Cen MT" w:hAnsi="Tw Cen MT"/>
        </w:rPr>
      </w:pPr>
      <w:r w:rsidRPr="00A1441C">
        <w:rPr>
          <w:rFonts w:ascii="Tw Cen MT" w:hAnsi="Tw Cen MT"/>
          <w:highlight w:val="lightGray"/>
        </w:rPr>
        <w:t>5.1</w:t>
      </w:r>
      <w:r w:rsidRPr="00A1441C">
        <w:rPr>
          <w:rFonts w:ascii="Tw Cen MT" w:hAnsi="Tw Cen MT"/>
          <w:highlight w:val="lightGray"/>
        </w:rPr>
        <w:tab/>
        <w:t>INSTRUCCIONES PARA LA ELABORACIÓN Y ENTREGA DE LA GARANTÍA DE CUMPLIMIENTO DEL CONTRATO.</w:t>
      </w:r>
    </w:p>
    <w:p w14:paraId="4381FE81" w14:textId="77777777" w:rsidR="00765C49" w:rsidRPr="00A1441C" w:rsidRDefault="00765C49" w:rsidP="00BF497F">
      <w:pPr>
        <w:pStyle w:val="Textoindependiente21"/>
        <w:rPr>
          <w:rFonts w:ascii="Tw Cen MT" w:hAnsi="Tw Cen MT"/>
        </w:rPr>
      </w:pPr>
    </w:p>
    <w:p w14:paraId="6D0D8482" w14:textId="77777777" w:rsidR="00F0442F" w:rsidRPr="00A1441C" w:rsidRDefault="00F0442F" w:rsidP="00F0442F">
      <w:pPr>
        <w:pStyle w:val="Textoindependiente3"/>
        <w:rPr>
          <w:rFonts w:ascii="Tw Cen MT" w:hAnsi="Tw Cen MT"/>
        </w:rPr>
      </w:pPr>
      <w:r w:rsidRPr="00A1441C">
        <w:rPr>
          <w:rFonts w:ascii="Tw Cen MT" w:hAnsi="Tw Cen MT"/>
        </w:rPr>
        <w:t xml:space="preserve">Las obligaciones derivadas de la suscripción del contrato respectivo, serán garantizadas por el licitante adjudicado mediante póliza de fianza expedida por institución autorizada en los términos de la Ley de Instituciones de Seguros y de Fianzas, por un importe equivalente al </w:t>
      </w:r>
      <w:r w:rsidRPr="00A1441C">
        <w:rPr>
          <w:rFonts w:ascii="Tw Cen MT" w:hAnsi="Tw Cen MT"/>
          <w:b/>
          <w:bCs/>
        </w:rPr>
        <w:t xml:space="preserve">10% </w:t>
      </w:r>
      <w:r w:rsidRPr="00A1441C">
        <w:rPr>
          <w:rFonts w:ascii="Tw Cen MT" w:hAnsi="Tw Cen MT"/>
          <w:bCs/>
        </w:rPr>
        <w:t>del monto total</w:t>
      </w:r>
      <w:r w:rsidRPr="00A1441C">
        <w:rPr>
          <w:rFonts w:ascii="Tw Cen MT" w:hAnsi="Tw Cen MT"/>
          <w:b/>
          <w:bCs/>
        </w:rPr>
        <w:t xml:space="preserve"> ANTES DE IMPUESTOS </w:t>
      </w:r>
      <w:r w:rsidRPr="00A1441C">
        <w:rPr>
          <w:rFonts w:ascii="Tw Cen MT" w:hAnsi="Tw Cen MT"/>
          <w:bCs/>
        </w:rPr>
        <w:t>del monto adjudicado</w:t>
      </w:r>
      <w:r w:rsidRPr="00A1441C">
        <w:rPr>
          <w:rFonts w:ascii="Tw Cen MT" w:hAnsi="Tw Cen MT"/>
        </w:rPr>
        <w:t>, como garantía del buen cumplimiento del contrato, a favor de la</w:t>
      </w:r>
      <w:r w:rsidRPr="00A1441C">
        <w:rPr>
          <w:rFonts w:ascii="Tw Cen MT" w:hAnsi="Tw Cen MT"/>
          <w:b/>
          <w:bCs/>
        </w:rPr>
        <w:t xml:space="preserve"> Secretaría de Planeación y Finanzas del Gobierno del Estado de Colima</w:t>
      </w:r>
      <w:r w:rsidRPr="00A1441C">
        <w:rPr>
          <w:rFonts w:ascii="Tw Cen MT" w:hAnsi="Tw Cen MT"/>
        </w:rPr>
        <w:t xml:space="preserve">, y deberá ser entregada </w:t>
      </w:r>
      <w:r w:rsidRPr="00A1441C">
        <w:rPr>
          <w:rFonts w:ascii="Tw Cen MT" w:hAnsi="Tw Cen MT"/>
          <w:b/>
          <w:bCs/>
        </w:rPr>
        <w:t>dentro de los diez días naturales siguientes a la firma del contrato,</w:t>
      </w:r>
      <w:r w:rsidRPr="00A1441C">
        <w:rPr>
          <w:rFonts w:ascii="Tw Cen MT" w:hAnsi="Tw Cen MT"/>
        </w:rPr>
        <w:t xml:space="preserve"> debiendo contener en su texto las siguientes manifestaciones:</w:t>
      </w:r>
    </w:p>
    <w:p w14:paraId="3AA173C6" w14:textId="77777777" w:rsidR="00F0442F" w:rsidRPr="00A1441C" w:rsidRDefault="00F0442F" w:rsidP="00F0442F">
      <w:pPr>
        <w:pStyle w:val="Textodebloque"/>
        <w:ind w:left="709" w:right="0"/>
        <w:rPr>
          <w:rFonts w:ascii="Tw Cen MT" w:hAnsi="Tw Cen MT"/>
        </w:rPr>
      </w:pPr>
      <w:r w:rsidRPr="00A1441C">
        <w:rPr>
          <w:rFonts w:ascii="Tw Cen MT" w:hAnsi="Tw Cen MT"/>
        </w:rPr>
        <w:t>a)</w:t>
      </w:r>
      <w:r w:rsidRPr="00A1441C">
        <w:rPr>
          <w:rFonts w:ascii="Tw Cen MT" w:hAnsi="Tw Cen MT"/>
        </w:rPr>
        <w:tab/>
        <w:t xml:space="preserve">Que la fianza se otorga para garantizar el cumplimiento de todas y cada una de las obligaciones y estipulaciones del contrato por parte del licitante adjudicado, del procedimiento de licitación pública nacional número </w:t>
      </w:r>
      <w:r w:rsidRPr="00A1441C">
        <w:rPr>
          <w:rFonts w:ascii="Tw Cen MT" w:hAnsi="Tw Cen MT"/>
          <w:b/>
        </w:rPr>
        <w:t>06002-0</w:t>
      </w:r>
      <w:r w:rsidR="002A4044" w:rsidRPr="00A1441C">
        <w:rPr>
          <w:rFonts w:ascii="Tw Cen MT" w:hAnsi="Tw Cen MT"/>
          <w:b/>
        </w:rPr>
        <w:t>18</w:t>
      </w:r>
      <w:r w:rsidRPr="00A1441C">
        <w:rPr>
          <w:rFonts w:ascii="Tw Cen MT" w:hAnsi="Tw Cen MT"/>
          <w:b/>
        </w:rPr>
        <w:t>-1</w:t>
      </w:r>
      <w:r w:rsidR="002A4044" w:rsidRPr="00A1441C">
        <w:rPr>
          <w:rFonts w:ascii="Tw Cen MT" w:hAnsi="Tw Cen MT"/>
          <w:b/>
        </w:rPr>
        <w:t>8</w:t>
      </w:r>
      <w:r w:rsidRPr="00A1441C">
        <w:rPr>
          <w:rFonts w:ascii="Tw Cen MT" w:hAnsi="Tw Cen MT"/>
          <w:b/>
        </w:rPr>
        <w:t>.</w:t>
      </w:r>
    </w:p>
    <w:p w14:paraId="5EE35935" w14:textId="77777777" w:rsidR="00F0442F" w:rsidRPr="00A1441C" w:rsidRDefault="00F0442F" w:rsidP="00F0442F">
      <w:pPr>
        <w:spacing w:after="0"/>
        <w:ind w:left="709" w:hanging="567"/>
        <w:jc w:val="both"/>
        <w:rPr>
          <w:rFonts w:ascii="Tw Cen MT" w:hAnsi="Tw Cen MT" w:cs="Arial"/>
        </w:rPr>
      </w:pPr>
      <w:r w:rsidRPr="00A1441C">
        <w:rPr>
          <w:rFonts w:ascii="Tw Cen MT" w:hAnsi="Tw Cen MT" w:cs="Arial"/>
        </w:rPr>
        <w:t>b)</w:t>
      </w:r>
      <w:r w:rsidRPr="00A1441C">
        <w:rPr>
          <w:rFonts w:ascii="Tw Cen MT" w:hAnsi="Tw Cen MT" w:cs="Arial"/>
        </w:rPr>
        <w:tab/>
        <w:t xml:space="preserve">Que la fianza tendrá vigencia, hasta el cumplimiento del contrato, de acuerdo a lo solicitado en el </w:t>
      </w:r>
      <w:r w:rsidRPr="00A1441C">
        <w:rPr>
          <w:rFonts w:ascii="Tw Cen MT" w:hAnsi="Tw Cen MT" w:cs="Arial"/>
          <w:b/>
        </w:rPr>
        <w:t>ANEXO NÚMERO 1 TÉCNICO</w:t>
      </w:r>
      <w:r w:rsidRPr="00A1441C">
        <w:rPr>
          <w:rFonts w:ascii="Tw Cen MT" w:hAnsi="Tw Cen MT" w:cs="Arial"/>
        </w:rPr>
        <w:t xml:space="preserve">. </w:t>
      </w:r>
    </w:p>
    <w:p w14:paraId="52E21DC5" w14:textId="77777777" w:rsidR="00F0442F" w:rsidRPr="00A1441C" w:rsidRDefault="00F0442F" w:rsidP="00F0442F">
      <w:pPr>
        <w:spacing w:after="0"/>
        <w:ind w:left="709" w:hanging="567"/>
        <w:rPr>
          <w:rFonts w:ascii="Tw Cen MT" w:hAnsi="Tw Cen MT"/>
        </w:rPr>
      </w:pPr>
      <w:r w:rsidRPr="00A1441C">
        <w:rPr>
          <w:rFonts w:ascii="Tw Cen MT" w:hAnsi="Tw Cen MT"/>
        </w:rPr>
        <w:t xml:space="preserve">c) </w:t>
      </w:r>
      <w:r w:rsidRPr="00A1441C">
        <w:rPr>
          <w:rFonts w:ascii="Tw Cen MT" w:hAnsi="Tw Cen MT"/>
        </w:rPr>
        <w:tab/>
        <w:t>En el caso de que sea prorrogado el plazo establecido en el inciso anterior, por cualquier causa, deberá contener los endosos correspondientes y prorrogados su vigencia por el tiempo que sea necesario.</w:t>
      </w:r>
    </w:p>
    <w:p w14:paraId="479CEE66" w14:textId="77777777" w:rsidR="00F0442F" w:rsidRPr="00A1441C" w:rsidRDefault="00F0442F" w:rsidP="00F0442F">
      <w:pPr>
        <w:spacing w:after="0"/>
        <w:ind w:left="709" w:hanging="567"/>
        <w:jc w:val="both"/>
        <w:rPr>
          <w:rFonts w:ascii="Tw Cen MT" w:hAnsi="Tw Cen MT"/>
        </w:rPr>
      </w:pPr>
      <w:r w:rsidRPr="00A1441C">
        <w:rPr>
          <w:rFonts w:ascii="Tw Cen MT" w:hAnsi="Tw Cen MT"/>
        </w:rPr>
        <w:t>d)</w:t>
      </w:r>
      <w:r w:rsidRPr="00A1441C">
        <w:rPr>
          <w:rFonts w:ascii="Tw Cen MT" w:hAnsi="Tw Cen MT"/>
        </w:rPr>
        <w:tab/>
        <w:t>Acorde con lo establecido por la Ley de Instituciones de Seguros y Fianzas, la compañía afianzadora se obliga a atender las reclamaciones por incumplimiento del licitante adjudicado.</w:t>
      </w:r>
    </w:p>
    <w:p w14:paraId="6A72A51B" w14:textId="77777777" w:rsidR="00F0442F" w:rsidRPr="00A1441C" w:rsidRDefault="00F0442F" w:rsidP="00F0442F">
      <w:pPr>
        <w:spacing w:after="0"/>
        <w:ind w:left="709" w:hanging="567"/>
        <w:rPr>
          <w:rFonts w:ascii="Tw Cen MT" w:hAnsi="Tw Cen MT"/>
        </w:rPr>
      </w:pPr>
    </w:p>
    <w:p w14:paraId="4B34E5C8" w14:textId="77777777" w:rsidR="00F0442F" w:rsidRPr="00A1441C" w:rsidRDefault="00F0442F" w:rsidP="00F0442F">
      <w:pPr>
        <w:spacing w:after="0" w:line="240" w:lineRule="auto"/>
        <w:rPr>
          <w:rFonts w:ascii="Tw Cen MT" w:hAnsi="Tw Cen MT" w:cs="Arial"/>
        </w:rPr>
      </w:pPr>
      <w:r w:rsidRPr="00A1441C">
        <w:rPr>
          <w:rFonts w:ascii="Tw Cen MT" w:hAnsi="Tw Cen MT" w:cs="Arial"/>
          <w:b/>
        </w:rPr>
        <w:lastRenderedPageBreak/>
        <w:t>Deberán indicar expresamente lo siguiente</w:t>
      </w:r>
      <w:r w:rsidRPr="00A1441C">
        <w:rPr>
          <w:rFonts w:ascii="Tw Cen MT" w:hAnsi="Tw Cen MT" w:cs="Arial"/>
        </w:rPr>
        <w:t>:</w:t>
      </w:r>
    </w:p>
    <w:p w14:paraId="476015DA" w14:textId="77777777" w:rsidR="00F0442F" w:rsidRPr="00A1441C" w:rsidRDefault="00F0442F" w:rsidP="00F0442F">
      <w:pPr>
        <w:pStyle w:val="Prrafodelista"/>
        <w:numPr>
          <w:ilvl w:val="0"/>
          <w:numId w:val="17"/>
        </w:numPr>
        <w:jc w:val="both"/>
        <w:rPr>
          <w:rFonts w:ascii="Tw Cen MT" w:hAnsi="Tw Cen MT" w:cs="Arial"/>
          <w:sz w:val="22"/>
        </w:rPr>
      </w:pPr>
      <w:r w:rsidRPr="00A1441C">
        <w:rPr>
          <w:rFonts w:ascii="Tw Cen MT" w:hAnsi="Tw Cen MT" w:cs="Arial"/>
          <w:sz w:val="22"/>
        </w:rPr>
        <w:t>Deberán expedirse a favor de la Secretaría de Planeación y Finanzas del Gobierno del Estado de Colima.</w:t>
      </w:r>
    </w:p>
    <w:p w14:paraId="4C333120" w14:textId="77777777" w:rsidR="00F0442F" w:rsidRPr="00A1441C" w:rsidRDefault="00F0442F" w:rsidP="00F0442F">
      <w:pPr>
        <w:pStyle w:val="Prrafodelista"/>
        <w:numPr>
          <w:ilvl w:val="0"/>
          <w:numId w:val="17"/>
        </w:numPr>
        <w:jc w:val="both"/>
        <w:rPr>
          <w:rFonts w:ascii="Tw Cen MT" w:hAnsi="Tw Cen MT" w:cs="Arial"/>
          <w:sz w:val="22"/>
        </w:rPr>
      </w:pPr>
      <w:r w:rsidRPr="00A1441C">
        <w:rPr>
          <w:rFonts w:ascii="Tw Cen MT" w:hAnsi="Tw Cen MT" w:cs="Arial"/>
          <w:sz w:val="22"/>
        </w:rPr>
        <w:t>La indicación del importe total garantizado con número y letra.</w:t>
      </w:r>
    </w:p>
    <w:p w14:paraId="62F065CD" w14:textId="77777777" w:rsidR="00F0442F" w:rsidRPr="00A1441C" w:rsidRDefault="00F0442F" w:rsidP="00F0442F">
      <w:pPr>
        <w:pStyle w:val="Prrafodelista"/>
        <w:numPr>
          <w:ilvl w:val="0"/>
          <w:numId w:val="17"/>
        </w:numPr>
        <w:jc w:val="both"/>
        <w:rPr>
          <w:rFonts w:ascii="Tw Cen MT" w:hAnsi="Tw Cen MT" w:cs="Arial"/>
          <w:sz w:val="22"/>
        </w:rPr>
      </w:pPr>
      <w:r w:rsidRPr="00A1441C">
        <w:rPr>
          <w:rFonts w:ascii="Tw Cen MT" w:hAnsi="Tw Cen MT" w:cs="Arial"/>
          <w:sz w:val="22"/>
        </w:rPr>
        <w:t>Referencia de que la fianza se otorga atendiendo a todas las estipulaciones contenidas en el contrato.</w:t>
      </w:r>
    </w:p>
    <w:p w14:paraId="3B7E46C2" w14:textId="77777777" w:rsidR="00F0442F" w:rsidRPr="00A1441C" w:rsidRDefault="00F0442F" w:rsidP="00F0442F">
      <w:pPr>
        <w:pStyle w:val="Prrafodelista"/>
        <w:numPr>
          <w:ilvl w:val="0"/>
          <w:numId w:val="17"/>
        </w:numPr>
        <w:jc w:val="both"/>
        <w:rPr>
          <w:rFonts w:ascii="Tw Cen MT" w:hAnsi="Tw Cen MT" w:cs="Arial"/>
          <w:sz w:val="22"/>
        </w:rPr>
      </w:pPr>
      <w:r w:rsidRPr="00A1441C">
        <w:rPr>
          <w:rFonts w:ascii="Tw Cen MT" w:hAnsi="Tw Cen MT" w:cs="Arial"/>
          <w:sz w:val="22"/>
        </w:rPr>
        <w:t xml:space="preserve">La información correspondiente al número del contrato, su fecha de </w:t>
      </w:r>
      <w:r w:rsidR="006613A6" w:rsidRPr="00A1441C">
        <w:rPr>
          <w:rFonts w:ascii="Tw Cen MT" w:hAnsi="Tw Cen MT" w:cs="Arial"/>
          <w:sz w:val="22"/>
        </w:rPr>
        <w:t>firma,</w:t>
      </w:r>
      <w:r w:rsidRPr="00A1441C">
        <w:rPr>
          <w:rFonts w:ascii="Tw Cen MT" w:hAnsi="Tw Cen MT" w:cs="Arial"/>
          <w:sz w:val="22"/>
        </w:rPr>
        <w:t xml:space="preserve"> así como la especificación de las obligaciones garantizadas.</w:t>
      </w:r>
    </w:p>
    <w:p w14:paraId="766D5FC8" w14:textId="77777777" w:rsidR="00F0442F" w:rsidRPr="00A1441C" w:rsidRDefault="00F0442F" w:rsidP="00F0442F">
      <w:pPr>
        <w:pStyle w:val="Prrafodelista"/>
        <w:numPr>
          <w:ilvl w:val="0"/>
          <w:numId w:val="17"/>
        </w:numPr>
        <w:jc w:val="both"/>
        <w:rPr>
          <w:rFonts w:ascii="Tw Cen MT" w:hAnsi="Tw Cen MT" w:cs="Arial"/>
          <w:sz w:val="22"/>
        </w:rPr>
      </w:pPr>
      <w:r w:rsidRPr="00A1441C">
        <w:rPr>
          <w:rFonts w:ascii="Tw Cen MT" w:hAnsi="Tw Cen MT" w:cs="Arial"/>
          <w:sz w:val="22"/>
        </w:rPr>
        <w:t>El señalamiento de la denominación o nombre del contratista, proveedor o fiado.</w:t>
      </w:r>
    </w:p>
    <w:p w14:paraId="5D007DA8" w14:textId="77777777" w:rsidR="00F0442F" w:rsidRPr="00A1441C" w:rsidRDefault="00F0442F" w:rsidP="00F0442F">
      <w:pPr>
        <w:pStyle w:val="Prrafodelista"/>
        <w:numPr>
          <w:ilvl w:val="0"/>
          <w:numId w:val="17"/>
        </w:numPr>
        <w:jc w:val="both"/>
        <w:rPr>
          <w:rFonts w:ascii="Tw Cen MT" w:hAnsi="Tw Cen MT" w:cs="Arial"/>
          <w:sz w:val="22"/>
        </w:rPr>
      </w:pPr>
      <w:r w:rsidRPr="00A1441C">
        <w:rPr>
          <w:rFonts w:ascii="Tw Cen MT" w:hAnsi="Tw Cen MT" w:cs="Arial"/>
          <w:sz w:val="22"/>
        </w:rPr>
        <w:t>La condición de que la vigencia de la fianza deberá quedar abierta (para permitir que cumpla con su objetivo, de forma tal que no podrá establecerse o estipularse plazo alguno que limite su vigencia, lo cual no debe confundirse con el plazo para el cumplimiento de las obligaciones previsto en los contratos y actos administrativos).</w:t>
      </w:r>
    </w:p>
    <w:p w14:paraId="76E17590" w14:textId="77777777" w:rsidR="00F0442F" w:rsidRPr="00A1441C" w:rsidRDefault="00F0442F" w:rsidP="00F0442F">
      <w:pPr>
        <w:spacing w:after="0" w:line="240" w:lineRule="auto"/>
        <w:rPr>
          <w:rFonts w:ascii="Tw Cen MT" w:hAnsi="Tw Cen MT" w:cs="Arial"/>
          <w:b/>
          <w:bCs/>
          <w:sz w:val="24"/>
        </w:rPr>
      </w:pPr>
    </w:p>
    <w:p w14:paraId="426805DB" w14:textId="77777777" w:rsidR="00F0442F" w:rsidRPr="00A1441C" w:rsidRDefault="00F0442F" w:rsidP="00F0442F">
      <w:pPr>
        <w:spacing w:after="0" w:line="240" w:lineRule="auto"/>
        <w:rPr>
          <w:rFonts w:ascii="Tw Cen MT" w:hAnsi="Tw Cen MT" w:cs="Arial"/>
          <w:b/>
          <w:bCs/>
        </w:rPr>
      </w:pPr>
      <w:r w:rsidRPr="00A1441C">
        <w:rPr>
          <w:rFonts w:ascii="Tw Cen MT" w:hAnsi="Tw Cen MT" w:cs="Arial"/>
          <w:b/>
          <w:bCs/>
        </w:rPr>
        <w:t>Deberá contener, además, expresamente, los siguientes textos:</w:t>
      </w:r>
    </w:p>
    <w:p w14:paraId="2BB575CE" w14:textId="77777777" w:rsidR="00F0442F" w:rsidRPr="00A1441C" w:rsidRDefault="00F0442F" w:rsidP="00F0442F">
      <w:pPr>
        <w:pStyle w:val="Prrafodelista"/>
        <w:numPr>
          <w:ilvl w:val="0"/>
          <w:numId w:val="18"/>
        </w:numPr>
        <w:ind w:left="993"/>
        <w:jc w:val="both"/>
        <w:rPr>
          <w:rFonts w:ascii="Tw Cen MT" w:hAnsi="Tw Cen MT" w:cs="Arial"/>
          <w:sz w:val="22"/>
        </w:rPr>
      </w:pPr>
      <w:r w:rsidRPr="00A1441C">
        <w:rPr>
          <w:rFonts w:ascii="Tw Cen MT" w:hAnsi="Tw Cen MT" w:cs="Arial"/>
          <w:sz w:val="22"/>
        </w:rPr>
        <w:t>“Esta garantía estará vigente durante la substanciación de todos los recursos legales o juicios que se interpongan hasta que se pronuncie resolución definitiva, de forma tal que su vigencia no podrá acortarse en razón del plazo de ejecución del contrato o pedido principal o fuente de las obligaciones, o cualquier otra circunstancia. Asimismo, esta fianza permanecerá en vigor aún en los casos en que el Gobierno del Estado de Colima otorgue prórrogas o esperas al proveedor, contratista o fiado para el cumplimiento de sus obligaciones.”</w:t>
      </w:r>
    </w:p>
    <w:p w14:paraId="6B75321B" w14:textId="77777777" w:rsidR="00F0442F" w:rsidRPr="00A1441C" w:rsidRDefault="00F0442F" w:rsidP="00F0442F">
      <w:pPr>
        <w:pStyle w:val="Prrafodelista"/>
        <w:numPr>
          <w:ilvl w:val="0"/>
          <w:numId w:val="18"/>
        </w:numPr>
        <w:ind w:left="993"/>
        <w:jc w:val="both"/>
        <w:rPr>
          <w:rFonts w:ascii="Tw Cen MT" w:hAnsi="Tw Cen MT" w:cs="Arial"/>
          <w:sz w:val="22"/>
        </w:rPr>
      </w:pPr>
      <w:r w:rsidRPr="00A1441C">
        <w:rPr>
          <w:rFonts w:ascii="Tw Cen MT" w:hAnsi="Tw Cen MT" w:cs="Arial"/>
          <w:sz w:val="22"/>
        </w:rPr>
        <w:t>“La Institución de Fianzas acepta expresamente someterse al procedimiento de ejecución establecido en la Ley de Instituciones de Seguros y Fianzas, para la efectividad de la presente garantía, procedimiento al que también se sujetará para el caso del cobro de intereses que prevé el artículo del mismo ordenamiento legal, por pago extemporáneo del importe de la póliza de fianza requerida”.</w:t>
      </w:r>
    </w:p>
    <w:p w14:paraId="0A102096" w14:textId="77777777" w:rsidR="00F0442F" w:rsidRPr="00A1441C" w:rsidRDefault="00F0442F" w:rsidP="00F0442F">
      <w:pPr>
        <w:pStyle w:val="Prrafodelista"/>
        <w:numPr>
          <w:ilvl w:val="0"/>
          <w:numId w:val="18"/>
        </w:numPr>
        <w:ind w:left="993"/>
        <w:jc w:val="both"/>
        <w:rPr>
          <w:rFonts w:ascii="Tw Cen MT" w:hAnsi="Tw Cen MT" w:cs="Arial"/>
          <w:sz w:val="22"/>
        </w:rPr>
      </w:pPr>
      <w:r w:rsidRPr="00A1441C">
        <w:rPr>
          <w:rFonts w:ascii="Tw Cen MT" w:hAnsi="Tw Cen MT" w:cs="Arial"/>
          <w:sz w:val="22"/>
        </w:rPr>
        <w:t xml:space="preserve">“Para liberar la fianza, será requisito indispensable la manifestación expresa y por escrito de la Secretaría de Administración y Gestión Pública previa liberación por parte de la dependencia requirente de haber recibido satisfactoriamente los servicios solicitados en el </w:t>
      </w:r>
      <w:r w:rsidRPr="00A1441C">
        <w:rPr>
          <w:rFonts w:ascii="Tw Cen MT" w:hAnsi="Tw Cen MT" w:cs="Arial"/>
          <w:b/>
          <w:sz w:val="22"/>
        </w:rPr>
        <w:t>ANEXO NÚMERO 1 TÉCNICO</w:t>
      </w:r>
      <w:r w:rsidRPr="00A1441C">
        <w:rPr>
          <w:rFonts w:ascii="Tw Cen MT" w:hAnsi="Tw Cen MT" w:cs="Arial"/>
          <w:sz w:val="22"/>
        </w:rPr>
        <w:t>.”</w:t>
      </w:r>
    </w:p>
    <w:p w14:paraId="27BEC7D3" w14:textId="77777777" w:rsidR="00F0442F" w:rsidRPr="00A1441C" w:rsidRDefault="00F0442F" w:rsidP="00F0442F">
      <w:pPr>
        <w:pStyle w:val="Textoindependiente31"/>
        <w:rPr>
          <w:rFonts w:ascii="Tw Cen MT" w:hAnsi="Tw Cen MT" w:cs="Arial"/>
        </w:rPr>
      </w:pPr>
    </w:p>
    <w:p w14:paraId="5D04BF5E" w14:textId="77777777" w:rsidR="00724EFA" w:rsidRPr="00A1441C" w:rsidRDefault="00F0442F" w:rsidP="00F0442F">
      <w:pPr>
        <w:spacing w:after="0" w:line="240" w:lineRule="auto"/>
        <w:rPr>
          <w:rFonts w:ascii="Tw Cen MT" w:hAnsi="Tw Cen MT" w:cs="Arial"/>
        </w:rPr>
      </w:pPr>
      <w:r w:rsidRPr="00A1441C">
        <w:rPr>
          <w:rFonts w:ascii="Tw Cen MT" w:hAnsi="Tw Cen MT" w:cs="Arial"/>
        </w:rPr>
        <w:t>En caso de rescisión del pedido, la aplicación de la garantía de cumplimiento será proporcional al monto de las obligaciones incumplidas.</w:t>
      </w:r>
    </w:p>
    <w:p w14:paraId="1A2E7190" w14:textId="77777777" w:rsidR="00F0442F" w:rsidRPr="00A1441C" w:rsidRDefault="00F0442F" w:rsidP="00F0442F">
      <w:pPr>
        <w:spacing w:after="0" w:line="240" w:lineRule="auto"/>
        <w:rPr>
          <w:rFonts w:ascii="Tw Cen MT" w:hAnsi="Tw Cen MT" w:cs="Arial"/>
        </w:rPr>
      </w:pPr>
    </w:p>
    <w:p w14:paraId="02C750D2" w14:textId="77777777" w:rsidR="00051901" w:rsidRPr="00A1441C" w:rsidRDefault="00051901" w:rsidP="00865A03">
      <w:pPr>
        <w:spacing w:after="0" w:line="240" w:lineRule="auto"/>
        <w:rPr>
          <w:rFonts w:ascii="Tw Cen MT" w:hAnsi="Tw Cen MT" w:cs="Arial"/>
          <w:b/>
        </w:rPr>
      </w:pPr>
      <w:r w:rsidRPr="00A1441C">
        <w:rPr>
          <w:rFonts w:ascii="Tw Cen MT" w:hAnsi="Tw Cen MT" w:cs="Arial"/>
          <w:b/>
          <w:highlight w:val="lightGray"/>
        </w:rPr>
        <w:t>5.2</w:t>
      </w:r>
      <w:r w:rsidR="00883D21" w:rsidRPr="00A1441C">
        <w:rPr>
          <w:rFonts w:ascii="Tw Cen MT" w:hAnsi="Tw Cen MT" w:cs="Arial"/>
          <w:b/>
          <w:highlight w:val="lightGray"/>
        </w:rPr>
        <w:tab/>
      </w:r>
      <w:r w:rsidRPr="00A1441C">
        <w:rPr>
          <w:rFonts w:ascii="Tw Cen MT" w:hAnsi="Tw Cen MT" w:cs="Arial"/>
          <w:b/>
          <w:highlight w:val="lightGray"/>
        </w:rPr>
        <w:t>GARANTÍA DE VICIOS OCULTOS</w:t>
      </w:r>
      <w:r w:rsidR="006613A6" w:rsidRPr="00A1441C">
        <w:rPr>
          <w:rFonts w:ascii="Tw Cen MT" w:hAnsi="Tw Cen MT" w:cs="Arial"/>
          <w:b/>
          <w:highlight w:val="lightGray"/>
        </w:rPr>
        <w:t>.</w:t>
      </w:r>
    </w:p>
    <w:p w14:paraId="337441E9" w14:textId="77777777" w:rsidR="00865A03" w:rsidRPr="00A1441C" w:rsidRDefault="00865A03" w:rsidP="00865A03">
      <w:pPr>
        <w:spacing w:after="0" w:line="240" w:lineRule="auto"/>
        <w:rPr>
          <w:rFonts w:ascii="Tw Cen MT" w:hAnsi="Tw Cen MT" w:cs="Arial"/>
          <w:b/>
        </w:rPr>
      </w:pPr>
    </w:p>
    <w:p w14:paraId="0E115547" w14:textId="77777777" w:rsidR="00051901" w:rsidRPr="00A1441C" w:rsidRDefault="00865A03" w:rsidP="00865A03">
      <w:pPr>
        <w:spacing w:after="0" w:line="240" w:lineRule="auto"/>
        <w:rPr>
          <w:rFonts w:ascii="Tw Cen MT" w:hAnsi="Tw Cen MT" w:cs="Arial"/>
        </w:rPr>
      </w:pPr>
      <w:r w:rsidRPr="00A1441C">
        <w:rPr>
          <w:rFonts w:ascii="Tw Cen MT" w:hAnsi="Tw Cen MT" w:cs="Arial"/>
        </w:rPr>
        <w:t>Este punto no aplica para la presente licitación</w:t>
      </w:r>
    </w:p>
    <w:p w14:paraId="4A012FCD" w14:textId="77777777" w:rsidR="00883D21" w:rsidRPr="00A1441C" w:rsidRDefault="00883D21" w:rsidP="00865A03">
      <w:pPr>
        <w:spacing w:after="0" w:line="240" w:lineRule="auto"/>
        <w:rPr>
          <w:rStyle w:val="Ninguno"/>
          <w:rFonts w:ascii="Tw Cen MT" w:hAnsi="Tw Cen MT"/>
          <w:b/>
          <w:u w:color="932092"/>
        </w:rPr>
      </w:pPr>
    </w:p>
    <w:p w14:paraId="2A93AF5B" w14:textId="77777777" w:rsidR="00051901" w:rsidRPr="00A1441C" w:rsidRDefault="00051901" w:rsidP="003A1B73">
      <w:pPr>
        <w:shd w:val="clear" w:color="auto" w:fill="BFBFBF" w:themeFill="background1" w:themeFillShade="BF"/>
        <w:spacing w:after="0" w:line="240" w:lineRule="auto"/>
        <w:rPr>
          <w:rFonts w:ascii="Tw Cen MT" w:hAnsi="Tw Cen MT" w:cs="Arial"/>
        </w:rPr>
      </w:pPr>
      <w:r w:rsidRPr="00A1441C">
        <w:rPr>
          <w:rStyle w:val="Ninguno"/>
          <w:rFonts w:ascii="Tw Cen MT" w:hAnsi="Tw Cen MT"/>
          <w:b/>
          <w:u w:color="932092"/>
        </w:rPr>
        <w:t>6</w:t>
      </w:r>
      <w:r w:rsidRPr="00A1441C">
        <w:rPr>
          <w:rFonts w:cs="Arial"/>
        </w:rPr>
        <w:t>.</w:t>
      </w:r>
      <w:r w:rsidR="00883D21" w:rsidRPr="00A1441C">
        <w:rPr>
          <w:rFonts w:cs="Arial"/>
        </w:rPr>
        <w:tab/>
      </w:r>
      <w:r w:rsidR="00883D21" w:rsidRPr="00A1441C">
        <w:rPr>
          <w:rFonts w:ascii="Tw Cen MT" w:hAnsi="Tw Cen MT" w:cs="Arial"/>
          <w:b/>
        </w:rPr>
        <w:t>ANTICIPO</w:t>
      </w:r>
      <w:r w:rsidR="00883D21" w:rsidRPr="00A1441C">
        <w:rPr>
          <w:rFonts w:ascii="Tw Cen MT" w:hAnsi="Tw Cen MT" w:cs="Arial"/>
        </w:rPr>
        <w:t>.</w:t>
      </w:r>
    </w:p>
    <w:p w14:paraId="7EBAEE67" w14:textId="77777777" w:rsidR="00865A03" w:rsidRPr="00A1441C" w:rsidRDefault="00865A03" w:rsidP="00865A03">
      <w:pPr>
        <w:spacing w:after="0" w:line="240" w:lineRule="auto"/>
        <w:rPr>
          <w:rFonts w:ascii="Tw Cen MT" w:hAnsi="Tw Cen MT" w:cs="Arial"/>
        </w:rPr>
      </w:pPr>
    </w:p>
    <w:p w14:paraId="6458D609" w14:textId="77777777" w:rsidR="00051901" w:rsidRPr="00A1441C" w:rsidRDefault="00865A03" w:rsidP="004643FC">
      <w:pPr>
        <w:spacing w:after="0" w:line="240" w:lineRule="auto"/>
        <w:rPr>
          <w:rFonts w:ascii="Tw Cen MT" w:hAnsi="Tw Cen MT" w:cs="Arial"/>
        </w:rPr>
      </w:pPr>
      <w:r w:rsidRPr="00A1441C">
        <w:rPr>
          <w:rFonts w:ascii="Tw Cen MT" w:hAnsi="Tw Cen MT" w:cs="Arial"/>
        </w:rPr>
        <w:t>Este punto no aplica para la presente licitación.</w:t>
      </w:r>
    </w:p>
    <w:p w14:paraId="3F17F169" w14:textId="77777777" w:rsidR="004643FC" w:rsidRPr="00A1441C" w:rsidRDefault="004643FC" w:rsidP="004643FC">
      <w:pPr>
        <w:spacing w:after="0" w:line="240" w:lineRule="auto"/>
        <w:rPr>
          <w:rFonts w:ascii="Tw Cen MT" w:hAnsi="Tw Cen MT" w:cs="Arial"/>
        </w:rPr>
      </w:pPr>
    </w:p>
    <w:p w14:paraId="14951054" w14:textId="77777777" w:rsidR="004643FC" w:rsidRPr="00A1441C" w:rsidRDefault="00561FF5" w:rsidP="003A1B73">
      <w:pPr>
        <w:pStyle w:val="Prrafodelista"/>
        <w:shd w:val="clear" w:color="auto" w:fill="BFBFBF" w:themeFill="background1" w:themeFillShade="BF"/>
        <w:ind w:left="0"/>
        <w:rPr>
          <w:rFonts w:ascii="Tw Cen MT" w:hAnsi="Tw Cen MT" w:cs="Arial"/>
          <w:b/>
          <w:sz w:val="22"/>
          <w:szCs w:val="22"/>
        </w:rPr>
      </w:pPr>
      <w:r w:rsidRPr="00A1441C">
        <w:rPr>
          <w:rFonts w:ascii="Tw Cen MT" w:hAnsi="Tw Cen MT" w:cs="Arial"/>
          <w:b/>
          <w:sz w:val="22"/>
          <w:szCs w:val="22"/>
        </w:rPr>
        <w:t>7.</w:t>
      </w:r>
      <w:r w:rsidRPr="00A1441C">
        <w:rPr>
          <w:rFonts w:ascii="Tw Cen MT" w:hAnsi="Tw Cen MT" w:cs="Arial"/>
          <w:b/>
          <w:sz w:val="22"/>
          <w:szCs w:val="22"/>
        </w:rPr>
        <w:tab/>
      </w:r>
      <w:r w:rsidR="0087114E" w:rsidRPr="00A1441C">
        <w:rPr>
          <w:rFonts w:ascii="Tw Cen MT" w:hAnsi="Tw Cen MT" w:cs="Arial"/>
          <w:b/>
          <w:sz w:val="22"/>
          <w:szCs w:val="22"/>
        </w:rPr>
        <w:t>GARANTÍA DEL ANTICIPO</w:t>
      </w:r>
    </w:p>
    <w:p w14:paraId="35A02F6C" w14:textId="77777777" w:rsidR="004643FC" w:rsidRPr="00A1441C" w:rsidRDefault="004643FC" w:rsidP="004643FC">
      <w:pPr>
        <w:spacing w:after="0" w:line="240" w:lineRule="auto"/>
        <w:rPr>
          <w:rFonts w:ascii="Tw Cen MT" w:hAnsi="Tw Cen MT" w:cs="Arial"/>
        </w:rPr>
      </w:pPr>
    </w:p>
    <w:p w14:paraId="5D4811F5" w14:textId="77777777" w:rsidR="00051901" w:rsidRPr="00A1441C" w:rsidRDefault="00865A03" w:rsidP="00865A03">
      <w:pPr>
        <w:pStyle w:val="CuerpoA"/>
        <w:rPr>
          <w:rFonts w:ascii="Tw Cen MT" w:hAnsi="Tw Cen MT" w:cs="Arial"/>
          <w:color w:val="auto"/>
          <w:sz w:val="22"/>
          <w:szCs w:val="22"/>
        </w:rPr>
      </w:pPr>
      <w:r w:rsidRPr="00A1441C">
        <w:rPr>
          <w:rFonts w:ascii="Tw Cen MT" w:hAnsi="Tw Cen MT" w:cs="Arial"/>
          <w:color w:val="auto"/>
          <w:sz w:val="22"/>
          <w:szCs w:val="22"/>
        </w:rPr>
        <w:t>Este punto no aplica para la presente licitación.</w:t>
      </w:r>
    </w:p>
    <w:p w14:paraId="30E5C809" w14:textId="77777777" w:rsidR="00051901" w:rsidRPr="00A1441C" w:rsidRDefault="00051901" w:rsidP="00865A03">
      <w:pPr>
        <w:spacing w:after="0" w:line="240" w:lineRule="auto"/>
        <w:rPr>
          <w:rFonts w:ascii="Tw Cen MT" w:hAnsi="Tw Cen MT" w:cs="Arial"/>
        </w:rPr>
      </w:pPr>
    </w:p>
    <w:p w14:paraId="7A37C78D" w14:textId="77777777" w:rsidR="00051901" w:rsidRPr="00A1441C" w:rsidRDefault="00051901" w:rsidP="003A1B73">
      <w:pPr>
        <w:shd w:val="clear" w:color="auto" w:fill="BFBFBF" w:themeFill="background1" w:themeFillShade="BF"/>
        <w:rPr>
          <w:rFonts w:ascii="Tw Cen MT" w:hAnsi="Tw Cen MT" w:cs="Arial"/>
          <w:b/>
          <w:bCs/>
        </w:rPr>
      </w:pPr>
      <w:r w:rsidRPr="00A1441C">
        <w:rPr>
          <w:rFonts w:ascii="Tw Cen MT" w:hAnsi="Tw Cen MT" w:cs="Arial"/>
          <w:b/>
          <w:bCs/>
        </w:rPr>
        <w:t>8.</w:t>
      </w:r>
      <w:r w:rsidRPr="00A1441C">
        <w:rPr>
          <w:rFonts w:ascii="Tw Cen MT" w:hAnsi="Tw Cen MT" w:cs="Arial"/>
          <w:b/>
          <w:bCs/>
        </w:rPr>
        <w:tab/>
        <w:t>CRITERIOS DE EVAL</w:t>
      </w:r>
      <w:r w:rsidR="004643FC" w:rsidRPr="00A1441C">
        <w:rPr>
          <w:rFonts w:ascii="Tw Cen MT" w:hAnsi="Tw Cen MT" w:cs="Arial"/>
          <w:b/>
          <w:bCs/>
        </w:rPr>
        <w:t>UACIÓN, DICTAMEN Y ADJUDICACIÓN</w:t>
      </w:r>
    </w:p>
    <w:p w14:paraId="48EF5499" w14:textId="77777777" w:rsidR="00051901" w:rsidRPr="00A1441C" w:rsidRDefault="00051901" w:rsidP="00BF497F">
      <w:pPr>
        <w:spacing w:after="0" w:line="240" w:lineRule="auto"/>
        <w:rPr>
          <w:rFonts w:ascii="Tw Cen MT" w:hAnsi="Tw Cen MT"/>
          <w:b/>
        </w:rPr>
      </w:pPr>
      <w:r w:rsidRPr="00A1441C">
        <w:rPr>
          <w:rFonts w:ascii="Tw Cen MT" w:hAnsi="Tw Cen MT"/>
          <w:b/>
        </w:rPr>
        <w:t>La Convocante:</w:t>
      </w:r>
    </w:p>
    <w:p w14:paraId="208D4C79" w14:textId="77777777" w:rsidR="00051901" w:rsidRPr="00A1441C" w:rsidRDefault="00051901" w:rsidP="003C03C9">
      <w:pPr>
        <w:pStyle w:val="Prrafodelista"/>
        <w:numPr>
          <w:ilvl w:val="0"/>
          <w:numId w:val="11"/>
        </w:numPr>
        <w:jc w:val="both"/>
        <w:rPr>
          <w:rFonts w:ascii="Tw Cen MT" w:hAnsi="Tw Cen MT"/>
          <w:sz w:val="22"/>
          <w:szCs w:val="22"/>
        </w:rPr>
      </w:pPr>
      <w:r w:rsidRPr="00A1441C">
        <w:rPr>
          <w:rFonts w:ascii="Tw Cen MT" w:hAnsi="Tw Cen MT"/>
          <w:sz w:val="22"/>
          <w:szCs w:val="22"/>
        </w:rPr>
        <w:t>Comprobará que las Propuestas Técnicas y Económicas contengan la información, documentación y requisitos de las presentes bases y sus anexos de manera cuantitativa.</w:t>
      </w:r>
    </w:p>
    <w:p w14:paraId="67BB7E18" w14:textId="77777777" w:rsidR="00051901" w:rsidRPr="00A1441C" w:rsidRDefault="00051901" w:rsidP="003C03C9">
      <w:pPr>
        <w:pStyle w:val="Prrafodelista"/>
        <w:numPr>
          <w:ilvl w:val="0"/>
          <w:numId w:val="11"/>
        </w:numPr>
        <w:jc w:val="both"/>
        <w:rPr>
          <w:rFonts w:ascii="Tw Cen MT" w:hAnsi="Tw Cen MT"/>
          <w:sz w:val="22"/>
          <w:szCs w:val="22"/>
        </w:rPr>
      </w:pPr>
      <w:r w:rsidRPr="00A1441C">
        <w:rPr>
          <w:rFonts w:ascii="Tw Cen MT" w:hAnsi="Tw Cen MT"/>
          <w:sz w:val="22"/>
          <w:szCs w:val="22"/>
        </w:rPr>
        <w:t>Elaborará cuadros con los precios y condiciones ofertadas, mismo que permitirá comparar éstas de manera equitativa.</w:t>
      </w:r>
    </w:p>
    <w:p w14:paraId="1EE14B24" w14:textId="77777777" w:rsidR="00051901" w:rsidRPr="00A1441C" w:rsidRDefault="00051901" w:rsidP="003C03C9">
      <w:pPr>
        <w:pStyle w:val="Prrafodelista"/>
        <w:numPr>
          <w:ilvl w:val="0"/>
          <w:numId w:val="11"/>
        </w:numPr>
        <w:jc w:val="both"/>
        <w:rPr>
          <w:rFonts w:ascii="Tw Cen MT" w:hAnsi="Tw Cen MT"/>
          <w:sz w:val="22"/>
          <w:szCs w:val="22"/>
        </w:rPr>
      </w:pPr>
      <w:r w:rsidRPr="00A1441C">
        <w:rPr>
          <w:rFonts w:ascii="Tw Cen MT" w:hAnsi="Tw Cen MT"/>
          <w:sz w:val="22"/>
          <w:szCs w:val="22"/>
        </w:rPr>
        <w:lastRenderedPageBreak/>
        <w:t>Si al momento de realizar la verificación de los importes de las Propuestas Económicas, en las operaciones finales, se detectan errores aritméticos o de cálculo, la Convocante, procederá a realizar la corrección en el cuadro comparativo de cotizaciones, de lo anterior se dejará constancia en dicho cuadro, en el Dictamen de Adjudicación y en el Acta correspondiente. En ningún caso se realizarán correcciones en precios unitarios. En caso de que el licitante no acepte la(s) corrección(es), la propuesta será desestimada.</w:t>
      </w:r>
    </w:p>
    <w:p w14:paraId="440C778C" w14:textId="77777777" w:rsidR="00051901" w:rsidRPr="00A1441C" w:rsidRDefault="00051901" w:rsidP="003C03C9">
      <w:pPr>
        <w:pStyle w:val="Prrafodelista"/>
        <w:numPr>
          <w:ilvl w:val="0"/>
          <w:numId w:val="11"/>
        </w:numPr>
        <w:jc w:val="both"/>
        <w:rPr>
          <w:rFonts w:ascii="Tw Cen MT" w:hAnsi="Tw Cen MT"/>
          <w:sz w:val="22"/>
          <w:szCs w:val="22"/>
        </w:rPr>
      </w:pPr>
      <w:r w:rsidRPr="00A1441C">
        <w:rPr>
          <w:rFonts w:ascii="Tw Cen MT" w:hAnsi="Tw Cen MT"/>
          <w:sz w:val="22"/>
          <w:szCs w:val="22"/>
        </w:rPr>
        <w:t xml:space="preserve">Una vez efectuado este procedimiento, se adjudicará </w:t>
      </w:r>
      <w:r w:rsidRPr="00A1441C">
        <w:rPr>
          <w:rFonts w:ascii="Tw Cen MT" w:hAnsi="Tw Cen MT"/>
          <w:b/>
          <w:sz w:val="22"/>
          <w:szCs w:val="22"/>
        </w:rPr>
        <w:t>POR PARTIDA</w:t>
      </w:r>
      <w:r w:rsidRPr="00A1441C">
        <w:rPr>
          <w:rFonts w:ascii="Tw Cen MT" w:hAnsi="Tw Cen MT"/>
          <w:sz w:val="22"/>
          <w:szCs w:val="22"/>
        </w:rPr>
        <w:t xml:space="preserve"> </w:t>
      </w:r>
      <w:r w:rsidR="00EB087B" w:rsidRPr="00A1441C">
        <w:rPr>
          <w:rFonts w:ascii="Tw Cen MT" w:hAnsi="Tw Cen MT"/>
          <w:b/>
          <w:sz w:val="22"/>
          <w:szCs w:val="22"/>
        </w:rPr>
        <w:t>ÚNICA</w:t>
      </w:r>
      <w:r w:rsidR="00EB087B" w:rsidRPr="00A1441C">
        <w:rPr>
          <w:rFonts w:ascii="Tw Cen MT" w:hAnsi="Tw Cen MT"/>
          <w:sz w:val="22"/>
          <w:szCs w:val="22"/>
        </w:rPr>
        <w:t xml:space="preserve"> </w:t>
      </w:r>
      <w:r w:rsidRPr="00A1441C">
        <w:rPr>
          <w:rFonts w:ascii="Tw Cen MT" w:hAnsi="Tw Cen MT"/>
          <w:sz w:val="22"/>
          <w:szCs w:val="22"/>
        </w:rPr>
        <w:t>a la persona física o moral que entre los licitantes reúna las condiciones legales, técnicas y económicas requeridas y que garanticen satisfactoriamente el cumplimiento de las obligaciones.</w:t>
      </w:r>
    </w:p>
    <w:p w14:paraId="2D531D09" w14:textId="77777777" w:rsidR="00051901" w:rsidRPr="00A1441C" w:rsidRDefault="00051901" w:rsidP="003C03C9">
      <w:pPr>
        <w:pStyle w:val="Prrafodelista"/>
        <w:numPr>
          <w:ilvl w:val="0"/>
          <w:numId w:val="11"/>
        </w:numPr>
        <w:jc w:val="both"/>
        <w:rPr>
          <w:rFonts w:ascii="Tw Cen MT" w:hAnsi="Tw Cen MT" w:cs="Arial"/>
        </w:rPr>
      </w:pPr>
      <w:r w:rsidRPr="00A1441C">
        <w:rPr>
          <w:rFonts w:ascii="Tw Cen MT" w:hAnsi="Tw Cen MT" w:cs="Arial"/>
          <w:sz w:val="22"/>
          <w:szCs w:val="22"/>
        </w:rPr>
        <w:t xml:space="preserve">Si resultara que dos o más propuestas son solventes porque cumplen con las especificaciones y requisitos establecidos en las Bases de la Licitación, así como en el </w:t>
      </w:r>
      <w:r w:rsidRPr="00A1441C">
        <w:rPr>
          <w:rFonts w:ascii="Tw Cen MT" w:hAnsi="Tw Cen MT" w:cs="Arial"/>
          <w:b/>
          <w:sz w:val="22"/>
          <w:szCs w:val="22"/>
        </w:rPr>
        <w:t>ANEXO NÚMERO 1 TÉCNICO</w:t>
      </w:r>
      <w:r w:rsidRPr="00A1441C">
        <w:rPr>
          <w:rFonts w:ascii="Tw Cen MT" w:hAnsi="Tw Cen MT" w:cs="Arial"/>
          <w:sz w:val="22"/>
          <w:szCs w:val="22"/>
        </w:rPr>
        <w:t>, el contrato se adjudicará al licitante que presente la proposición con las mejores condiciones técnicas y económicas para la requirente</w:t>
      </w:r>
      <w:r w:rsidR="00372C45" w:rsidRPr="00A1441C">
        <w:rPr>
          <w:rFonts w:ascii="Tw Cen MT" w:hAnsi="Tw Cen MT" w:cs="Arial"/>
          <w:sz w:val="22"/>
          <w:szCs w:val="22"/>
        </w:rPr>
        <w:t xml:space="preserve"> y oferte el precio más bajo.</w:t>
      </w:r>
    </w:p>
    <w:p w14:paraId="688DC0AD" w14:textId="77777777" w:rsidR="00051901" w:rsidRPr="00A1441C" w:rsidRDefault="00051901" w:rsidP="003C03C9">
      <w:pPr>
        <w:pStyle w:val="Sangra2detindependiente"/>
        <w:numPr>
          <w:ilvl w:val="0"/>
          <w:numId w:val="11"/>
        </w:numPr>
        <w:spacing w:after="0" w:line="240" w:lineRule="auto"/>
        <w:jc w:val="both"/>
        <w:rPr>
          <w:rFonts w:ascii="Tw Cen MT" w:hAnsi="Tw Cen MT"/>
        </w:rPr>
      </w:pPr>
      <w:r w:rsidRPr="00A1441C">
        <w:rPr>
          <w:rFonts w:ascii="Tw Cen MT" w:hAnsi="Tw Cen MT"/>
        </w:rPr>
        <w:t>Si derivado de la evaluación económica se obtuviera un empate en el precio de dos o más proposiciones, la adjudicación se efectuará en favor del licitante que resulte gan</w:t>
      </w:r>
      <w:r w:rsidR="005803B0" w:rsidRPr="00A1441C">
        <w:rPr>
          <w:rFonts w:ascii="Tw Cen MT" w:hAnsi="Tw Cen MT"/>
        </w:rPr>
        <w:t>ador del sorteo que se realice.</w:t>
      </w:r>
    </w:p>
    <w:p w14:paraId="331511D4" w14:textId="5C81EDCA" w:rsidR="00E528E6" w:rsidRPr="00A1441C" w:rsidRDefault="00E528E6" w:rsidP="00E528E6">
      <w:pPr>
        <w:pStyle w:val="Sangra2detindependiente"/>
        <w:numPr>
          <w:ilvl w:val="0"/>
          <w:numId w:val="11"/>
        </w:numPr>
        <w:tabs>
          <w:tab w:val="left" w:pos="709"/>
        </w:tabs>
        <w:spacing w:after="0" w:line="240" w:lineRule="auto"/>
        <w:jc w:val="both"/>
        <w:rPr>
          <w:rFonts w:ascii="Tw Cen MT" w:hAnsi="Tw Cen MT"/>
        </w:rPr>
      </w:pPr>
      <w:r w:rsidRPr="00A1441C">
        <w:rPr>
          <w:rFonts w:ascii="Tw Cen MT" w:hAnsi="Tw Cen MT"/>
        </w:rPr>
        <w:t xml:space="preserve">Se tomará en consideración el punto </w:t>
      </w:r>
      <w:r w:rsidRPr="00A1441C">
        <w:rPr>
          <w:rFonts w:ascii="Tw Cen MT" w:hAnsi="Tw Cen MT"/>
          <w:b/>
        </w:rPr>
        <w:t>2.9 Certificado de Empresa Colimense</w:t>
      </w:r>
      <w:r w:rsidRPr="00A1441C">
        <w:rPr>
          <w:rFonts w:ascii="Tw Cen MT" w:hAnsi="Tw Cen MT"/>
        </w:rPr>
        <w:t>, en lo referente a aquellos que cuenten con el Certificado de Empresa Colimense.</w:t>
      </w:r>
    </w:p>
    <w:p w14:paraId="2125A7F5" w14:textId="77777777" w:rsidR="00BF497F" w:rsidRPr="00A1441C" w:rsidRDefault="00BF497F" w:rsidP="00BF497F">
      <w:pPr>
        <w:pStyle w:val="Sangra2detindependiente"/>
        <w:tabs>
          <w:tab w:val="left" w:pos="709"/>
        </w:tabs>
        <w:spacing w:after="0" w:line="240" w:lineRule="auto"/>
        <w:ind w:left="0"/>
        <w:rPr>
          <w:rFonts w:ascii="Tw Cen MT" w:hAnsi="Tw Cen MT"/>
        </w:rPr>
      </w:pPr>
    </w:p>
    <w:p w14:paraId="3CA92630" w14:textId="77777777" w:rsidR="00051901" w:rsidRPr="00A1441C" w:rsidRDefault="00051901" w:rsidP="00BF497F">
      <w:pPr>
        <w:spacing w:after="0" w:line="240" w:lineRule="auto"/>
        <w:rPr>
          <w:rFonts w:ascii="Tw Cen MT" w:hAnsi="Tw Cen MT"/>
          <w:b/>
        </w:rPr>
      </w:pPr>
      <w:r w:rsidRPr="00A1441C">
        <w:rPr>
          <w:rFonts w:ascii="Tw Cen MT" w:hAnsi="Tw Cen MT"/>
          <w:b/>
        </w:rPr>
        <w:t>La Requirente:</w:t>
      </w:r>
    </w:p>
    <w:p w14:paraId="402AE484" w14:textId="77777777" w:rsidR="004643FC" w:rsidRPr="00A1441C" w:rsidRDefault="004643FC" w:rsidP="00BF497F">
      <w:pPr>
        <w:spacing w:after="0" w:line="240" w:lineRule="auto"/>
        <w:rPr>
          <w:rFonts w:ascii="Tw Cen MT" w:hAnsi="Tw Cen MT"/>
          <w:b/>
        </w:rPr>
      </w:pPr>
    </w:p>
    <w:p w14:paraId="488D7711" w14:textId="77777777" w:rsidR="00051901" w:rsidRPr="00A1441C" w:rsidRDefault="00051901" w:rsidP="003C03C9">
      <w:pPr>
        <w:pStyle w:val="Prrafodelista"/>
        <w:numPr>
          <w:ilvl w:val="0"/>
          <w:numId w:val="5"/>
        </w:numPr>
        <w:ind w:left="709" w:hanging="425"/>
        <w:jc w:val="both"/>
        <w:rPr>
          <w:rFonts w:ascii="Tw Cen MT" w:hAnsi="Tw Cen MT" w:cs="Arial"/>
          <w:sz w:val="22"/>
        </w:rPr>
      </w:pPr>
      <w:r w:rsidRPr="00A1441C">
        <w:rPr>
          <w:rFonts w:ascii="Tw Cen MT" w:hAnsi="Tw Cen MT" w:cs="Arial"/>
          <w:sz w:val="22"/>
        </w:rPr>
        <w:t xml:space="preserve">Constatará que las características de los bienes, arrendamientos o servicios ofertados correspondan a las establecidas en el </w:t>
      </w:r>
      <w:r w:rsidRPr="00A1441C">
        <w:rPr>
          <w:rFonts w:ascii="Tw Cen MT" w:hAnsi="Tw Cen MT" w:cs="Arial"/>
          <w:b/>
          <w:sz w:val="22"/>
        </w:rPr>
        <w:t xml:space="preserve">ANEXO NÚMERO 1 TÉCNICO </w:t>
      </w:r>
      <w:r w:rsidRPr="00A1441C">
        <w:rPr>
          <w:rFonts w:ascii="Tw Cen MT" w:hAnsi="Tw Cen MT" w:cs="Arial"/>
          <w:sz w:val="22"/>
        </w:rPr>
        <w:t>de estas bases.</w:t>
      </w:r>
    </w:p>
    <w:p w14:paraId="761D9C37" w14:textId="77777777" w:rsidR="00051901" w:rsidRPr="00A1441C" w:rsidRDefault="00051901" w:rsidP="003C03C9">
      <w:pPr>
        <w:pStyle w:val="Prrafodelista"/>
        <w:numPr>
          <w:ilvl w:val="0"/>
          <w:numId w:val="5"/>
        </w:numPr>
        <w:ind w:left="709" w:hanging="425"/>
        <w:jc w:val="both"/>
        <w:rPr>
          <w:rFonts w:ascii="Tw Cen MT" w:hAnsi="Tw Cen MT" w:cs="Arial"/>
          <w:sz w:val="22"/>
        </w:rPr>
      </w:pPr>
      <w:r w:rsidRPr="00A1441C">
        <w:rPr>
          <w:rFonts w:ascii="Tw Cen MT" w:hAnsi="Tw Cen MT" w:cs="Arial"/>
          <w:sz w:val="22"/>
        </w:rPr>
        <w:t>Verificará que satisfagan las condiciones de entrega de los bienes, arrendamientos o servicios.</w:t>
      </w:r>
    </w:p>
    <w:p w14:paraId="68FEF066" w14:textId="77777777" w:rsidR="00051901" w:rsidRPr="00A1441C" w:rsidRDefault="00051901" w:rsidP="003C03C9">
      <w:pPr>
        <w:pStyle w:val="Prrafodelista"/>
        <w:numPr>
          <w:ilvl w:val="0"/>
          <w:numId w:val="5"/>
        </w:numPr>
        <w:ind w:left="709" w:hanging="425"/>
        <w:jc w:val="both"/>
        <w:rPr>
          <w:rFonts w:ascii="Tw Cen MT" w:hAnsi="Tw Cen MT" w:cs="Arial"/>
          <w:sz w:val="22"/>
        </w:rPr>
      </w:pPr>
      <w:r w:rsidRPr="00A1441C">
        <w:rPr>
          <w:rFonts w:ascii="Tw Cen MT" w:hAnsi="Tw Cen MT" w:cs="Arial"/>
          <w:sz w:val="22"/>
        </w:rPr>
        <w:t>Verificará, en su caso, que el precio de los bienes, arrendamientos o servicios sea congruente con el Estudio de Mercado.</w:t>
      </w:r>
    </w:p>
    <w:p w14:paraId="1759742A" w14:textId="77777777" w:rsidR="00BF497F" w:rsidRPr="00A1441C" w:rsidRDefault="00051901" w:rsidP="003C03C9">
      <w:pPr>
        <w:pStyle w:val="Sangra2detindependiente"/>
        <w:numPr>
          <w:ilvl w:val="0"/>
          <w:numId w:val="5"/>
        </w:numPr>
        <w:spacing w:after="0" w:line="240" w:lineRule="auto"/>
        <w:ind w:left="709" w:hanging="425"/>
        <w:jc w:val="both"/>
        <w:rPr>
          <w:rFonts w:ascii="Tw Cen MT" w:hAnsi="Tw Cen MT"/>
          <w:szCs w:val="20"/>
        </w:rPr>
      </w:pPr>
      <w:r w:rsidRPr="00A1441C">
        <w:rPr>
          <w:rFonts w:ascii="Tw Cen MT" w:hAnsi="Tw Cen MT"/>
          <w:szCs w:val="20"/>
        </w:rPr>
        <w:t xml:space="preserve">Se elaborará un dictamen que servirá como base para el fallo, en el que se harán constar una reseña cronológica de los actos del procedimiento, el análisis de las proposiciones y las razones para admitirlas o desecharlas, de conformidad con el artículo 40 numeral 12 de la Ley de Adquisiciones, Arrendamientos y Servicios </w:t>
      </w:r>
      <w:r w:rsidR="00EB087B" w:rsidRPr="00A1441C">
        <w:rPr>
          <w:rFonts w:ascii="Tw Cen MT" w:hAnsi="Tw Cen MT"/>
          <w:szCs w:val="20"/>
        </w:rPr>
        <w:t>del Sector Público</w:t>
      </w:r>
      <w:r w:rsidRPr="00A1441C">
        <w:rPr>
          <w:rFonts w:ascii="Tw Cen MT" w:hAnsi="Tw Cen MT"/>
          <w:szCs w:val="20"/>
        </w:rPr>
        <w:t xml:space="preserve"> del Estado de Colima.</w:t>
      </w:r>
    </w:p>
    <w:p w14:paraId="5DCA3371" w14:textId="77777777" w:rsidR="006B7171" w:rsidRPr="00A1441C" w:rsidRDefault="006B7171" w:rsidP="00187B61">
      <w:pPr>
        <w:pStyle w:val="Sangra2detindependiente"/>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ind w:left="0"/>
        <w:jc w:val="both"/>
        <w:rPr>
          <w:rFonts w:ascii="Tw Cen MT" w:hAnsi="Tw Cen MT"/>
          <w:szCs w:val="20"/>
        </w:rPr>
      </w:pPr>
    </w:p>
    <w:p w14:paraId="31245B21" w14:textId="77777777" w:rsidR="00051901" w:rsidRPr="00A1441C" w:rsidRDefault="00051901" w:rsidP="003A1B73">
      <w:pPr>
        <w:shd w:val="clear" w:color="auto" w:fill="BFBFBF" w:themeFill="background1" w:themeFillShade="BF"/>
        <w:spacing w:after="0" w:line="240" w:lineRule="auto"/>
        <w:rPr>
          <w:rFonts w:ascii="Tw Cen MT" w:hAnsi="Tw Cen MT" w:cs="Arial"/>
          <w:b/>
          <w:bCs/>
        </w:rPr>
      </w:pPr>
      <w:r w:rsidRPr="00A1441C">
        <w:rPr>
          <w:rFonts w:ascii="Tw Cen MT" w:hAnsi="Tw Cen MT" w:cs="Arial"/>
          <w:b/>
          <w:bCs/>
        </w:rPr>
        <w:t>9.</w:t>
      </w:r>
      <w:r w:rsidRPr="00A1441C">
        <w:rPr>
          <w:rFonts w:ascii="Tw Cen MT" w:hAnsi="Tw Cen MT" w:cs="Arial"/>
          <w:b/>
          <w:bCs/>
        </w:rPr>
        <w:tab/>
        <w:t>DESECHAMIENTO DE LA PROPUESTA</w:t>
      </w:r>
      <w:r w:rsidR="00865A03" w:rsidRPr="00A1441C">
        <w:rPr>
          <w:rFonts w:ascii="Tw Cen MT" w:hAnsi="Tw Cen MT" w:cs="Arial"/>
          <w:b/>
          <w:bCs/>
        </w:rPr>
        <w:t xml:space="preserve"> DEL LICITANTE.</w:t>
      </w:r>
    </w:p>
    <w:p w14:paraId="5AC8DC1A" w14:textId="77777777" w:rsidR="004643FC" w:rsidRPr="00A1441C" w:rsidRDefault="004643FC" w:rsidP="008A68A0">
      <w:pPr>
        <w:shd w:val="clear" w:color="auto" w:fill="FFFFFF" w:themeFill="background1"/>
        <w:spacing w:after="0" w:line="240" w:lineRule="auto"/>
        <w:rPr>
          <w:rFonts w:ascii="Tw Cen MT" w:hAnsi="Tw Cen MT" w:cs="Arial"/>
          <w:b/>
          <w:bCs/>
        </w:rPr>
      </w:pPr>
    </w:p>
    <w:p w14:paraId="66B0A67D" w14:textId="77777777" w:rsidR="00051901" w:rsidRPr="00A1441C" w:rsidRDefault="00051901" w:rsidP="004643FC">
      <w:pPr>
        <w:spacing w:after="0" w:line="240" w:lineRule="auto"/>
        <w:jc w:val="both"/>
        <w:rPr>
          <w:rFonts w:ascii="Tw Cen MT" w:hAnsi="Tw Cen MT" w:cs="Arial"/>
        </w:rPr>
      </w:pPr>
      <w:r w:rsidRPr="00A1441C">
        <w:rPr>
          <w:rFonts w:ascii="Tw Cen MT" w:hAnsi="Tw Cen MT" w:cs="Arial"/>
        </w:rPr>
        <w:t>Se desechará(n) la (las) propuesta (s) del (los) licitante(s) en cualquiera de las etapas de la licitación que incurra(n) en una o varias de las siguientes situaciones:</w:t>
      </w:r>
    </w:p>
    <w:p w14:paraId="21EFE978" w14:textId="77777777" w:rsidR="004643FC" w:rsidRPr="00A1441C" w:rsidRDefault="004643FC" w:rsidP="004643FC">
      <w:pPr>
        <w:spacing w:after="0" w:line="240" w:lineRule="auto"/>
        <w:jc w:val="both"/>
        <w:rPr>
          <w:rFonts w:ascii="Tw Cen MT" w:hAnsi="Tw Cen MT" w:cs="Arial"/>
        </w:rPr>
      </w:pPr>
    </w:p>
    <w:p w14:paraId="0BDC7531" w14:textId="77777777" w:rsidR="001B427F" w:rsidRPr="00A1441C" w:rsidRDefault="00051901" w:rsidP="003C03C9">
      <w:pPr>
        <w:pStyle w:val="Prrafodelista"/>
        <w:numPr>
          <w:ilvl w:val="0"/>
          <w:numId w:val="12"/>
        </w:numPr>
        <w:jc w:val="both"/>
        <w:rPr>
          <w:rFonts w:ascii="Tw Cen MT" w:hAnsi="Tw Cen MT" w:cs="Arial"/>
          <w:b/>
          <w:sz w:val="22"/>
        </w:rPr>
      </w:pPr>
      <w:r w:rsidRPr="00A1441C">
        <w:rPr>
          <w:rFonts w:ascii="Tw Cen MT" w:hAnsi="Tw Cen MT" w:cs="Arial"/>
          <w:sz w:val="22"/>
        </w:rPr>
        <w:t xml:space="preserve">Si no cumple(n) con todos los requisitos establecidos en las bases y los anexos de esta licitación. </w:t>
      </w:r>
      <w:r w:rsidRPr="00A1441C">
        <w:rPr>
          <w:rFonts w:ascii="Tw Cen MT" w:hAnsi="Tw Cen MT" w:cs="Arial"/>
          <w:b/>
          <w:sz w:val="22"/>
        </w:rPr>
        <w:t>(Punto 3)</w:t>
      </w:r>
    </w:p>
    <w:p w14:paraId="23888F0D" w14:textId="77777777" w:rsidR="00051901" w:rsidRPr="00A1441C" w:rsidRDefault="00051901" w:rsidP="003C03C9">
      <w:pPr>
        <w:pStyle w:val="Prrafodelista"/>
        <w:numPr>
          <w:ilvl w:val="0"/>
          <w:numId w:val="12"/>
        </w:numPr>
        <w:jc w:val="both"/>
        <w:rPr>
          <w:rFonts w:ascii="Tw Cen MT" w:hAnsi="Tw Cen MT" w:cs="Arial"/>
          <w:sz w:val="22"/>
        </w:rPr>
      </w:pPr>
      <w:r w:rsidRPr="00A1441C">
        <w:rPr>
          <w:rFonts w:ascii="Tw Cen MT" w:hAnsi="Tw Cen MT" w:cs="Arial"/>
          <w:sz w:val="22"/>
        </w:rPr>
        <w:t xml:space="preserve">Si los bienes y/o servicios ofertados no cumplen con las características establecidas en el </w:t>
      </w:r>
      <w:r w:rsidRPr="00A1441C">
        <w:rPr>
          <w:rFonts w:ascii="Tw Cen MT" w:hAnsi="Tw Cen MT" w:cs="Arial"/>
          <w:b/>
          <w:bCs/>
          <w:sz w:val="22"/>
        </w:rPr>
        <w:t>ANEXO NÚMERO 1 TÉCNICO</w:t>
      </w:r>
      <w:r w:rsidRPr="00A1441C">
        <w:rPr>
          <w:rFonts w:ascii="Tw Cen MT" w:hAnsi="Tw Cen MT" w:cs="Arial"/>
          <w:sz w:val="22"/>
        </w:rPr>
        <w:t xml:space="preserve"> de estas bases.</w:t>
      </w:r>
    </w:p>
    <w:p w14:paraId="48E4ACAE" w14:textId="77777777" w:rsidR="00051901" w:rsidRPr="00A1441C" w:rsidRDefault="00051901" w:rsidP="003C03C9">
      <w:pPr>
        <w:pStyle w:val="Prrafodelista"/>
        <w:numPr>
          <w:ilvl w:val="0"/>
          <w:numId w:val="12"/>
        </w:numPr>
        <w:jc w:val="both"/>
        <w:rPr>
          <w:rFonts w:ascii="Tw Cen MT" w:hAnsi="Tw Cen MT" w:cs="Arial"/>
          <w:sz w:val="22"/>
        </w:rPr>
      </w:pPr>
      <w:r w:rsidRPr="00A1441C">
        <w:rPr>
          <w:rFonts w:ascii="Tw Cen MT" w:hAnsi="Tw Cen MT" w:cs="Arial"/>
          <w:sz w:val="22"/>
        </w:rPr>
        <w:t>Si se comprueba que tiene(n) acuerdo con otro(s) licitante(s) para elevar los precios de los bienes y/o servicios objeto de esta licitación, o cualquier otro acuerdo que tenga como fin obtener una ventaja sobre los demás licitantes.</w:t>
      </w:r>
    </w:p>
    <w:p w14:paraId="07C16994" w14:textId="77777777" w:rsidR="00051901" w:rsidRPr="00A1441C" w:rsidRDefault="00051901" w:rsidP="003C03C9">
      <w:pPr>
        <w:pStyle w:val="Prrafodelista"/>
        <w:numPr>
          <w:ilvl w:val="0"/>
          <w:numId w:val="12"/>
        </w:numPr>
        <w:jc w:val="both"/>
        <w:rPr>
          <w:rFonts w:ascii="Tw Cen MT" w:hAnsi="Tw Cen MT" w:cs="Arial"/>
          <w:sz w:val="22"/>
        </w:rPr>
      </w:pPr>
      <w:r w:rsidRPr="00A1441C">
        <w:rPr>
          <w:rFonts w:ascii="Tw Cen MT" w:hAnsi="Tw Cen MT" w:cs="Arial"/>
          <w:sz w:val="22"/>
        </w:rPr>
        <w:t>Si se encuentra algún elemento que indique que el licitante tuvo acceso a información sobre la licitación, que lo pueda poner en ventaja sobre los otros licitantes, aún en el supuesto de que sea el único participante.</w:t>
      </w:r>
    </w:p>
    <w:p w14:paraId="5CDE8650" w14:textId="77777777" w:rsidR="00864BBD" w:rsidRPr="00A1441C" w:rsidRDefault="00864BBD" w:rsidP="003C03C9">
      <w:pPr>
        <w:pStyle w:val="Prrafodelista"/>
        <w:numPr>
          <w:ilvl w:val="0"/>
          <w:numId w:val="12"/>
        </w:numPr>
        <w:jc w:val="both"/>
        <w:rPr>
          <w:rFonts w:ascii="Tw Cen MT" w:hAnsi="Tw Cen MT" w:cs="Arial"/>
          <w:sz w:val="22"/>
        </w:rPr>
      </w:pPr>
      <w:r w:rsidRPr="00A1441C">
        <w:rPr>
          <w:rFonts w:ascii="Tw Cen MT" w:hAnsi="Tw Cen MT" w:cs="Arial"/>
          <w:sz w:val="22"/>
        </w:rPr>
        <w:t>Si se comprueba que el licitante no cuenta con el giro u objeto social</w:t>
      </w:r>
      <w:r w:rsidRPr="00A1441C">
        <w:rPr>
          <w:rFonts w:ascii="Tw Cen MT" w:hAnsi="Tw Cen MT" w:cs="Calibri"/>
          <w:sz w:val="22"/>
          <w:lang w:val="es-ES"/>
        </w:rPr>
        <w:t xml:space="preserve"> y cuyas </w:t>
      </w:r>
      <w:r w:rsidRPr="00A1441C">
        <w:rPr>
          <w:rFonts w:ascii="Tw Cen MT" w:hAnsi="Tw Cen MT" w:cs="Calibri"/>
          <w:b/>
          <w:sz w:val="22"/>
          <w:lang w:val="es-ES"/>
        </w:rPr>
        <w:t>actividades comerciales</w:t>
      </w:r>
      <w:r w:rsidRPr="00A1441C">
        <w:rPr>
          <w:rFonts w:ascii="Tw Cen MT" w:hAnsi="Tw Cen MT" w:cs="Calibri"/>
          <w:sz w:val="22"/>
          <w:lang w:val="es-ES"/>
        </w:rPr>
        <w:t xml:space="preserve"> o </w:t>
      </w:r>
      <w:r w:rsidRPr="00A1441C">
        <w:rPr>
          <w:rFonts w:ascii="Tw Cen MT" w:hAnsi="Tw Cen MT" w:cs="Calibri"/>
          <w:b/>
          <w:sz w:val="22"/>
          <w:lang w:val="es-ES"/>
        </w:rPr>
        <w:t>profesionales</w:t>
      </w:r>
      <w:r w:rsidRPr="00A1441C">
        <w:rPr>
          <w:rFonts w:ascii="Tw Cen MT" w:hAnsi="Tw Cen MT" w:cs="Calibri"/>
          <w:sz w:val="22"/>
          <w:lang w:val="es-ES"/>
        </w:rPr>
        <w:t xml:space="preserve"> no estén </w:t>
      </w:r>
      <w:r w:rsidRPr="00A1441C">
        <w:rPr>
          <w:rFonts w:ascii="Tw Cen MT" w:hAnsi="Tw Cen MT" w:cs="Calibri"/>
          <w:b/>
          <w:sz w:val="22"/>
          <w:lang w:val="es-ES"/>
        </w:rPr>
        <w:t>relacionadas con los bienes o servicios</w:t>
      </w:r>
      <w:r w:rsidRPr="00A1441C">
        <w:rPr>
          <w:rFonts w:ascii="Tw Cen MT" w:hAnsi="Tw Cen MT" w:cs="Calibri"/>
          <w:sz w:val="22"/>
          <w:lang w:val="es-ES"/>
        </w:rPr>
        <w:t xml:space="preserve"> objeto de la presente licitación</w:t>
      </w:r>
      <w:r w:rsidRPr="00A1441C">
        <w:rPr>
          <w:rFonts w:ascii="Tw Cen MT" w:eastAsia="Calibri" w:hAnsi="Tw Cen MT" w:cs="Arial"/>
          <w:b/>
          <w:bCs/>
          <w:sz w:val="22"/>
          <w:lang w:eastAsia="es-MX"/>
        </w:rPr>
        <w:t>.</w:t>
      </w:r>
    </w:p>
    <w:p w14:paraId="5FD3A246" w14:textId="77777777" w:rsidR="001B427F" w:rsidRPr="00A1441C" w:rsidRDefault="0098761D" w:rsidP="003C03C9">
      <w:pPr>
        <w:pStyle w:val="Prrafodelista"/>
        <w:numPr>
          <w:ilvl w:val="0"/>
          <w:numId w:val="12"/>
        </w:numPr>
        <w:jc w:val="both"/>
        <w:rPr>
          <w:rFonts w:ascii="Tw Cen MT" w:hAnsi="Tw Cen MT" w:cs="Arial"/>
          <w:spacing w:val="-3"/>
          <w:sz w:val="22"/>
          <w:szCs w:val="22"/>
        </w:rPr>
      </w:pPr>
      <w:r w:rsidRPr="00A1441C">
        <w:rPr>
          <w:rFonts w:ascii="Tw Cen MT" w:hAnsi="Tw Cen MT" w:cs="Arial"/>
          <w:spacing w:val="-3"/>
          <w:sz w:val="22"/>
          <w:szCs w:val="22"/>
        </w:rPr>
        <w:t>Si el licitante presenta más de una propuesta, interpretándose este hecho como un intento claro de especulación que genera para dicho licitante condiciones ventajosas por encima de lo</w:t>
      </w:r>
      <w:r w:rsidR="006C5D6D" w:rsidRPr="00A1441C">
        <w:rPr>
          <w:rFonts w:ascii="Tw Cen MT" w:hAnsi="Tw Cen MT" w:cs="Arial"/>
          <w:spacing w:val="-3"/>
          <w:sz w:val="22"/>
          <w:szCs w:val="22"/>
        </w:rPr>
        <w:t>s otros participantes.</w:t>
      </w:r>
    </w:p>
    <w:p w14:paraId="550530E5" w14:textId="77777777" w:rsidR="006C5D6D" w:rsidRPr="00A1441C" w:rsidRDefault="006C5D6D" w:rsidP="003C03C9">
      <w:pPr>
        <w:pStyle w:val="Prrafodelista"/>
        <w:numPr>
          <w:ilvl w:val="0"/>
          <w:numId w:val="12"/>
        </w:numPr>
        <w:jc w:val="both"/>
        <w:rPr>
          <w:rFonts w:ascii="Tw Cen MT" w:hAnsi="Tw Cen MT" w:cs="Arial"/>
          <w:sz w:val="22"/>
          <w:szCs w:val="22"/>
        </w:rPr>
      </w:pPr>
      <w:r w:rsidRPr="00A1441C">
        <w:rPr>
          <w:rFonts w:ascii="Tw Cen MT" w:hAnsi="Tw Cen MT" w:cs="Arial"/>
          <w:sz w:val="22"/>
          <w:szCs w:val="22"/>
        </w:rPr>
        <w:t>Si los precios no fueran aceptables para la requirente y la convocante de acuerdo a los precios del mercado.</w:t>
      </w:r>
    </w:p>
    <w:p w14:paraId="43319663" w14:textId="77777777" w:rsidR="003A0769" w:rsidRPr="00A1441C" w:rsidRDefault="003A0769" w:rsidP="003A0769">
      <w:pPr>
        <w:pStyle w:val="Prrafodelista"/>
        <w:ind w:left="0"/>
        <w:jc w:val="both"/>
        <w:rPr>
          <w:rFonts w:ascii="Tw Cen MT" w:hAnsi="Tw Cen MT" w:cs="Arial"/>
          <w:sz w:val="22"/>
          <w:szCs w:val="22"/>
        </w:rPr>
      </w:pPr>
    </w:p>
    <w:p w14:paraId="60631B98" w14:textId="77777777" w:rsidR="00051901" w:rsidRPr="00A1441C" w:rsidRDefault="00051901" w:rsidP="00873A1C">
      <w:pPr>
        <w:spacing w:after="0" w:line="240" w:lineRule="auto"/>
        <w:jc w:val="both"/>
        <w:rPr>
          <w:rFonts w:ascii="Tw Cen MT" w:hAnsi="Tw Cen MT" w:cs="Arial"/>
        </w:rPr>
      </w:pPr>
      <w:r w:rsidRPr="00A1441C">
        <w:rPr>
          <w:rFonts w:ascii="Tw Cen MT" w:hAnsi="Tw Cen MT" w:cs="Arial"/>
        </w:rPr>
        <w:t>La propuesta técnica y económica y/o sus respectivos anexos que por cualquier motivo omitan o no cumplan con algún requisito solicitado en estas bases y/o sus anexos o se encuentre que estén en alguna o varias de las situaciones que aquí se establecen, serán desestimadas o los licitantes descalificados, en el acto de fallo.</w:t>
      </w:r>
    </w:p>
    <w:p w14:paraId="552688EF" w14:textId="77777777" w:rsidR="00873A1C" w:rsidRPr="00A1441C" w:rsidRDefault="00873A1C" w:rsidP="00873A1C">
      <w:pPr>
        <w:spacing w:after="0" w:line="240" w:lineRule="auto"/>
        <w:jc w:val="both"/>
        <w:rPr>
          <w:rFonts w:ascii="Tw Cen MT" w:hAnsi="Tw Cen MT" w:cs="Arial"/>
        </w:rPr>
      </w:pPr>
    </w:p>
    <w:p w14:paraId="4260162F" w14:textId="77777777" w:rsidR="00873A1C" w:rsidRPr="00A1441C" w:rsidRDefault="00873A1C" w:rsidP="003A1B73">
      <w:pPr>
        <w:shd w:val="clear" w:color="auto" w:fill="BFBFBF" w:themeFill="background1" w:themeFillShade="BF"/>
        <w:spacing w:after="0" w:line="240" w:lineRule="auto"/>
        <w:jc w:val="both"/>
        <w:rPr>
          <w:rFonts w:ascii="Tw Cen MT" w:hAnsi="Tw Cen MT" w:cs="Arial"/>
          <w:b/>
        </w:rPr>
      </w:pPr>
      <w:r w:rsidRPr="00A1441C">
        <w:rPr>
          <w:rFonts w:ascii="Tw Cen MT" w:hAnsi="Tw Cen MT" w:cs="Arial"/>
          <w:b/>
        </w:rPr>
        <w:t>10.</w:t>
      </w:r>
      <w:r w:rsidRPr="00A1441C">
        <w:rPr>
          <w:rFonts w:ascii="Tw Cen MT" w:hAnsi="Tw Cen MT" w:cs="Arial"/>
          <w:b/>
        </w:rPr>
        <w:tab/>
        <w:t>CANCELACION DE LA LICITACIÓN</w:t>
      </w:r>
    </w:p>
    <w:p w14:paraId="7B3FEF59" w14:textId="77777777" w:rsidR="00873A1C" w:rsidRPr="00A1441C" w:rsidRDefault="00873A1C" w:rsidP="00873A1C">
      <w:pPr>
        <w:spacing w:after="0" w:line="240" w:lineRule="auto"/>
        <w:jc w:val="both"/>
        <w:rPr>
          <w:rFonts w:ascii="Tw Cen MT" w:hAnsi="Tw Cen MT" w:cs="Arial"/>
        </w:rPr>
      </w:pPr>
    </w:p>
    <w:p w14:paraId="5ECE2736" w14:textId="77777777" w:rsidR="00051901" w:rsidRPr="00A1441C" w:rsidRDefault="00051901" w:rsidP="00873A1C">
      <w:pPr>
        <w:spacing w:after="0" w:line="240" w:lineRule="auto"/>
        <w:rPr>
          <w:rFonts w:ascii="Tw Cen MT" w:hAnsi="Tw Cen MT" w:cs="Arial"/>
        </w:rPr>
      </w:pPr>
      <w:r w:rsidRPr="00A1441C">
        <w:rPr>
          <w:rFonts w:ascii="Tw Cen MT" w:hAnsi="Tw Cen MT" w:cs="Arial"/>
          <w:lang w:val="es-ES"/>
        </w:rPr>
        <w:t>Se podrá cancelar una licitación, partidas o conceptos incluidos en éstas</w:t>
      </w:r>
      <w:r w:rsidRPr="00A1441C">
        <w:rPr>
          <w:rFonts w:ascii="Tw Cen MT" w:hAnsi="Tw Cen MT" w:cs="Arial"/>
        </w:rPr>
        <w:t>:</w:t>
      </w:r>
    </w:p>
    <w:p w14:paraId="25C32274" w14:textId="77777777" w:rsidR="00873A1C" w:rsidRPr="00A1441C" w:rsidRDefault="00873A1C" w:rsidP="00873A1C">
      <w:pPr>
        <w:spacing w:after="0" w:line="240" w:lineRule="auto"/>
        <w:rPr>
          <w:rFonts w:ascii="Tw Cen MT" w:hAnsi="Tw Cen MT" w:cs="Arial"/>
        </w:rPr>
      </w:pPr>
    </w:p>
    <w:p w14:paraId="4A0D7BD4" w14:textId="77777777" w:rsidR="00051901" w:rsidRPr="00A1441C" w:rsidRDefault="00051901" w:rsidP="003C03C9">
      <w:pPr>
        <w:pStyle w:val="Prrafodelista"/>
        <w:numPr>
          <w:ilvl w:val="0"/>
          <w:numId w:val="13"/>
        </w:numPr>
        <w:rPr>
          <w:rFonts w:ascii="Tw Cen MT" w:hAnsi="Tw Cen MT" w:cs="Arial"/>
          <w:sz w:val="22"/>
          <w:szCs w:val="22"/>
        </w:rPr>
      </w:pPr>
      <w:r w:rsidRPr="00A1441C">
        <w:rPr>
          <w:rFonts w:ascii="Tw Cen MT" w:hAnsi="Tw Cen MT" w:cs="Arial"/>
          <w:sz w:val="22"/>
          <w:szCs w:val="22"/>
        </w:rPr>
        <w:t>Por caso fortuito;</w:t>
      </w:r>
    </w:p>
    <w:p w14:paraId="02545CFF" w14:textId="77777777" w:rsidR="00051901" w:rsidRPr="00A1441C" w:rsidRDefault="00051901" w:rsidP="003C03C9">
      <w:pPr>
        <w:pStyle w:val="Textoindependiente31"/>
        <w:numPr>
          <w:ilvl w:val="0"/>
          <w:numId w:val="13"/>
        </w:numPr>
        <w:rPr>
          <w:rFonts w:ascii="Tw Cen MT" w:hAnsi="Tw Cen MT" w:cs="Arial"/>
        </w:rPr>
      </w:pPr>
      <w:r w:rsidRPr="00A1441C">
        <w:rPr>
          <w:rFonts w:ascii="Tw Cen MT" w:hAnsi="Tw Cen MT" w:cs="Arial"/>
        </w:rPr>
        <w:t>Por caso de fuerza mayor;</w:t>
      </w:r>
    </w:p>
    <w:p w14:paraId="7980421A" w14:textId="77777777" w:rsidR="00051901" w:rsidRPr="00A1441C" w:rsidRDefault="00051901" w:rsidP="003C03C9">
      <w:pPr>
        <w:pStyle w:val="Prrafodelista"/>
        <w:numPr>
          <w:ilvl w:val="0"/>
          <w:numId w:val="13"/>
        </w:numPr>
        <w:jc w:val="both"/>
        <w:rPr>
          <w:rFonts w:ascii="Tw Cen MT" w:hAnsi="Tw Cen MT" w:cs="Arial"/>
          <w:sz w:val="22"/>
          <w:szCs w:val="22"/>
        </w:rPr>
      </w:pPr>
      <w:r w:rsidRPr="00A1441C">
        <w:rPr>
          <w:rFonts w:ascii="Tw Cen MT" w:hAnsi="Tw Cen MT" w:cs="Arial"/>
          <w:sz w:val="22"/>
          <w:szCs w:val="22"/>
        </w:rPr>
        <w:t>Cuando existan circunstancias, debidamente justificadas, que provoquen la extinción de la necesidad para adquirir o arrendar los bienes o contratar l</w:t>
      </w:r>
      <w:r w:rsidR="00A4320C" w:rsidRPr="00A1441C">
        <w:rPr>
          <w:rFonts w:ascii="Tw Cen MT" w:hAnsi="Tw Cen MT" w:cs="Arial"/>
          <w:sz w:val="22"/>
          <w:szCs w:val="22"/>
        </w:rPr>
        <w:t>a prestación de los servicios, o</w:t>
      </w:r>
      <w:r w:rsidRPr="00A1441C">
        <w:rPr>
          <w:rFonts w:ascii="Tw Cen MT" w:hAnsi="Tw Cen MT" w:cs="Arial"/>
          <w:sz w:val="22"/>
          <w:szCs w:val="22"/>
        </w:rPr>
        <w:t xml:space="preserve"> que de continuarse con el procedimiento de contratación se pudiera ocasionar un daño o perjuicio al Gobierno del Estado.</w:t>
      </w:r>
    </w:p>
    <w:p w14:paraId="4874EABD" w14:textId="77777777" w:rsidR="00A4320C" w:rsidRPr="00A1441C" w:rsidRDefault="00A4320C" w:rsidP="00FF3CAB">
      <w:pPr>
        <w:spacing w:after="0" w:line="240" w:lineRule="auto"/>
        <w:jc w:val="both"/>
        <w:rPr>
          <w:rFonts w:ascii="Tw Cen MT" w:hAnsi="Tw Cen MT" w:cs="Arial"/>
        </w:rPr>
      </w:pPr>
    </w:p>
    <w:p w14:paraId="485E38D7" w14:textId="77777777" w:rsidR="00051901" w:rsidRPr="00A1441C" w:rsidRDefault="00FF3CAB" w:rsidP="00FF3CAB">
      <w:pPr>
        <w:spacing w:after="0" w:line="240" w:lineRule="auto"/>
        <w:jc w:val="both"/>
        <w:rPr>
          <w:rFonts w:ascii="Tw Cen MT" w:hAnsi="Tw Cen MT" w:cs="Arial"/>
        </w:rPr>
      </w:pPr>
      <w:r w:rsidRPr="00A1441C">
        <w:rPr>
          <w:rFonts w:ascii="Tw Cen MT" w:hAnsi="Tw Cen MT" w:cs="Arial"/>
        </w:rPr>
        <w:t>Lo anterior d</w:t>
      </w:r>
      <w:r w:rsidR="00051901" w:rsidRPr="00A1441C">
        <w:rPr>
          <w:rFonts w:ascii="Tw Cen MT" w:hAnsi="Tw Cen MT" w:cs="Arial"/>
        </w:rPr>
        <w:t>e a</w:t>
      </w:r>
      <w:r w:rsidRPr="00A1441C">
        <w:rPr>
          <w:rFonts w:ascii="Tw Cen MT" w:hAnsi="Tw Cen MT" w:cs="Arial"/>
        </w:rPr>
        <w:t>cuerdo al artículo 42 NUMERAL 4</w:t>
      </w:r>
      <w:r w:rsidR="00051901" w:rsidRPr="00A1441C">
        <w:rPr>
          <w:rFonts w:ascii="Tw Cen MT" w:hAnsi="Tw Cen MT" w:cs="Arial"/>
        </w:rPr>
        <w:t xml:space="preserve"> </w:t>
      </w:r>
      <w:r w:rsidRPr="00A1441C">
        <w:rPr>
          <w:rFonts w:ascii="Tw Cen MT" w:hAnsi="Tw Cen MT" w:cs="Arial"/>
        </w:rPr>
        <w:t>d</w:t>
      </w:r>
      <w:r w:rsidR="00051901" w:rsidRPr="00A1441C">
        <w:rPr>
          <w:rFonts w:ascii="Tw Cen MT" w:hAnsi="Tw Cen MT" w:cs="Arial"/>
        </w:rPr>
        <w:t xml:space="preserve">e la Ley de Adquisiciones, Arrendamientos y Servicios </w:t>
      </w:r>
      <w:r w:rsidRPr="00A1441C">
        <w:rPr>
          <w:rFonts w:ascii="Tw Cen MT" w:hAnsi="Tw Cen MT" w:cs="Arial"/>
        </w:rPr>
        <w:t xml:space="preserve">del Sector </w:t>
      </w:r>
      <w:r w:rsidR="00051901" w:rsidRPr="00A1441C">
        <w:rPr>
          <w:rFonts w:ascii="Tw Cen MT" w:hAnsi="Tw Cen MT" w:cs="Arial"/>
        </w:rPr>
        <w:t>Público del Estado de Colima.</w:t>
      </w:r>
    </w:p>
    <w:p w14:paraId="61B76453" w14:textId="77777777" w:rsidR="00A4320C" w:rsidRPr="00A1441C" w:rsidRDefault="00A4320C" w:rsidP="00FF3CAB">
      <w:pPr>
        <w:spacing w:after="0" w:line="240" w:lineRule="auto"/>
        <w:jc w:val="both"/>
        <w:rPr>
          <w:rFonts w:ascii="Tw Cen MT" w:hAnsi="Tw Cen MT" w:cs="Arial"/>
        </w:rPr>
      </w:pPr>
    </w:p>
    <w:p w14:paraId="5390A449" w14:textId="77777777" w:rsidR="00051901" w:rsidRPr="00A1441C" w:rsidRDefault="00EC1444" w:rsidP="003A1B73">
      <w:pPr>
        <w:shd w:val="clear" w:color="auto" w:fill="BFBFBF" w:themeFill="background1" w:themeFillShade="BF"/>
        <w:spacing w:after="0" w:line="240" w:lineRule="auto"/>
        <w:rPr>
          <w:rFonts w:ascii="Tw Cen MT" w:hAnsi="Tw Cen MT" w:cs="Arial"/>
          <w:b/>
          <w:bCs/>
        </w:rPr>
      </w:pPr>
      <w:r w:rsidRPr="00A1441C">
        <w:rPr>
          <w:rFonts w:ascii="Tw Cen MT" w:hAnsi="Tw Cen MT" w:cs="Arial"/>
          <w:b/>
          <w:bCs/>
        </w:rPr>
        <w:t>11.</w:t>
      </w:r>
      <w:r w:rsidRPr="00A1441C">
        <w:rPr>
          <w:rFonts w:ascii="Tw Cen MT" w:hAnsi="Tw Cen MT" w:cs="Arial"/>
          <w:b/>
          <w:bCs/>
        </w:rPr>
        <w:tab/>
        <w:t>LICITACIÓN DESIERTA.</w:t>
      </w:r>
    </w:p>
    <w:p w14:paraId="6EFB6014" w14:textId="77777777" w:rsidR="00FF3CAB" w:rsidRPr="00A1441C" w:rsidRDefault="00FF3CAB" w:rsidP="00FF3CAB">
      <w:pPr>
        <w:spacing w:after="0" w:line="240" w:lineRule="auto"/>
        <w:rPr>
          <w:rFonts w:ascii="Tw Cen MT" w:hAnsi="Tw Cen MT" w:cs="Arial"/>
          <w:b/>
          <w:bCs/>
        </w:rPr>
      </w:pPr>
    </w:p>
    <w:p w14:paraId="3CA1DE1F" w14:textId="77777777" w:rsidR="00051901" w:rsidRPr="00A1441C" w:rsidRDefault="00051901" w:rsidP="00FF3CAB">
      <w:pPr>
        <w:spacing w:after="0" w:line="240" w:lineRule="auto"/>
        <w:rPr>
          <w:rFonts w:ascii="Tw Cen MT" w:hAnsi="Tw Cen MT" w:cs="Arial"/>
        </w:rPr>
      </w:pPr>
      <w:r w:rsidRPr="00A1441C">
        <w:rPr>
          <w:rFonts w:ascii="Tw Cen MT" w:hAnsi="Tw Cen MT" w:cs="Arial"/>
        </w:rPr>
        <w:t>La licitación se declarará desierta en los siguientes casos:</w:t>
      </w:r>
    </w:p>
    <w:p w14:paraId="28D312AC" w14:textId="77777777" w:rsidR="00FF3CAB" w:rsidRPr="00A1441C" w:rsidRDefault="00FF3CAB" w:rsidP="00FF3CAB">
      <w:pPr>
        <w:spacing w:after="0" w:line="240" w:lineRule="auto"/>
        <w:rPr>
          <w:rFonts w:ascii="Tw Cen MT" w:hAnsi="Tw Cen MT" w:cs="Arial"/>
        </w:rPr>
      </w:pPr>
    </w:p>
    <w:p w14:paraId="448007EE" w14:textId="77777777" w:rsidR="00051901" w:rsidRPr="00A1441C" w:rsidRDefault="00051901" w:rsidP="003C03C9">
      <w:pPr>
        <w:pStyle w:val="Prrafodelista"/>
        <w:numPr>
          <w:ilvl w:val="0"/>
          <w:numId w:val="14"/>
        </w:numPr>
        <w:jc w:val="both"/>
        <w:rPr>
          <w:rFonts w:ascii="Tw Cen MT" w:hAnsi="Tw Cen MT" w:cs="Arial"/>
          <w:sz w:val="22"/>
        </w:rPr>
      </w:pPr>
      <w:r w:rsidRPr="00A1441C">
        <w:rPr>
          <w:rFonts w:ascii="Tw Cen MT" w:hAnsi="Tw Cen MT" w:cs="Arial"/>
          <w:sz w:val="22"/>
        </w:rPr>
        <w:t>Si vencido el plazo de venta de las bases de licitación, nadie las adquiere.</w:t>
      </w:r>
    </w:p>
    <w:p w14:paraId="7EBD1F2E" w14:textId="77777777" w:rsidR="00051901" w:rsidRPr="00A1441C" w:rsidRDefault="00051901" w:rsidP="003C03C9">
      <w:pPr>
        <w:pStyle w:val="Prrafodelista"/>
        <w:numPr>
          <w:ilvl w:val="0"/>
          <w:numId w:val="14"/>
        </w:numPr>
        <w:jc w:val="both"/>
        <w:rPr>
          <w:rFonts w:ascii="Tw Cen MT" w:hAnsi="Tw Cen MT" w:cs="Arial"/>
          <w:sz w:val="22"/>
        </w:rPr>
      </w:pPr>
      <w:r w:rsidRPr="00A1441C">
        <w:rPr>
          <w:rFonts w:ascii="Tw Cen MT" w:hAnsi="Tw Cen MT" w:cs="Arial"/>
          <w:sz w:val="22"/>
        </w:rPr>
        <w:t>Si no se registra cuando menos un licitante al acto de presentación de proposiciones y apertura de propuestas técnicas y económicas.</w:t>
      </w:r>
    </w:p>
    <w:p w14:paraId="3862333A" w14:textId="77777777" w:rsidR="00051901" w:rsidRPr="00A1441C" w:rsidRDefault="00051901" w:rsidP="003C03C9">
      <w:pPr>
        <w:pStyle w:val="Prrafodelista"/>
        <w:numPr>
          <w:ilvl w:val="0"/>
          <w:numId w:val="14"/>
        </w:numPr>
        <w:jc w:val="both"/>
        <w:rPr>
          <w:rFonts w:ascii="Tw Cen MT" w:hAnsi="Tw Cen MT" w:cs="Arial"/>
          <w:sz w:val="22"/>
        </w:rPr>
      </w:pPr>
      <w:r w:rsidRPr="00A1441C">
        <w:rPr>
          <w:rFonts w:ascii="Tw Cen MT" w:hAnsi="Tw Cen MT" w:cs="Arial"/>
          <w:sz w:val="22"/>
        </w:rPr>
        <w:t>Si al abrir las propuestas, no se encuentra cuando menos una que cumpla con todos los requisitos establecidos en las bases de la licitación.</w:t>
      </w:r>
    </w:p>
    <w:p w14:paraId="2A541A4E" w14:textId="77777777" w:rsidR="00051901" w:rsidRPr="00A1441C" w:rsidRDefault="00051901" w:rsidP="003C03C9">
      <w:pPr>
        <w:pStyle w:val="Prrafodelista"/>
        <w:numPr>
          <w:ilvl w:val="0"/>
          <w:numId w:val="14"/>
        </w:numPr>
        <w:jc w:val="both"/>
        <w:rPr>
          <w:rFonts w:ascii="Tw Cen MT" w:hAnsi="Tw Cen MT" w:cs="Arial"/>
          <w:sz w:val="22"/>
        </w:rPr>
      </w:pPr>
      <w:r w:rsidRPr="00A1441C">
        <w:rPr>
          <w:rFonts w:ascii="Tw Cen MT" w:hAnsi="Tw Cen MT" w:cs="Arial"/>
          <w:sz w:val="22"/>
        </w:rPr>
        <w:t>Si en cualquier momento del procedimiento no existe al menos un licitante que continúe en el mismo, por cualquier causa.</w:t>
      </w:r>
    </w:p>
    <w:p w14:paraId="7781DAD4" w14:textId="77777777" w:rsidR="00051901" w:rsidRPr="00A1441C" w:rsidRDefault="00051901" w:rsidP="003C03C9">
      <w:pPr>
        <w:pStyle w:val="Prrafodelista"/>
        <w:numPr>
          <w:ilvl w:val="0"/>
          <w:numId w:val="14"/>
        </w:numPr>
        <w:jc w:val="both"/>
        <w:rPr>
          <w:rFonts w:ascii="Tw Cen MT" w:hAnsi="Tw Cen MT" w:cs="Arial"/>
          <w:sz w:val="22"/>
        </w:rPr>
      </w:pPr>
      <w:r w:rsidRPr="00A1441C">
        <w:rPr>
          <w:rFonts w:ascii="Tw Cen MT" w:hAnsi="Tw Cen MT" w:cs="Arial"/>
          <w:sz w:val="22"/>
        </w:rPr>
        <w:t>Si sus precios no fueran aceptables a juicio de la Convocante y la Requirente.</w:t>
      </w:r>
    </w:p>
    <w:p w14:paraId="4BB4F592" w14:textId="77777777" w:rsidR="00F77F13" w:rsidRPr="00A1441C" w:rsidRDefault="00F77F13" w:rsidP="00FF3CAB">
      <w:pPr>
        <w:spacing w:after="0" w:line="240" w:lineRule="auto"/>
        <w:rPr>
          <w:rFonts w:ascii="Tw Cen MT" w:hAnsi="Tw Cen MT" w:cs="Arial"/>
          <w:b/>
          <w:bCs/>
        </w:rPr>
      </w:pPr>
    </w:p>
    <w:p w14:paraId="783DB3EF" w14:textId="77777777" w:rsidR="00051901" w:rsidRPr="00A1441C" w:rsidRDefault="00FF3CAB" w:rsidP="00FF3CAB">
      <w:pPr>
        <w:spacing w:after="0" w:line="240" w:lineRule="auto"/>
        <w:rPr>
          <w:rFonts w:ascii="Tw Cen MT" w:hAnsi="Tw Cen MT" w:cs="Arial"/>
          <w:b/>
          <w:bCs/>
        </w:rPr>
      </w:pPr>
      <w:r w:rsidRPr="00A1441C">
        <w:rPr>
          <w:rFonts w:ascii="Tw Cen MT" w:hAnsi="Tw Cen MT" w:cs="Arial"/>
          <w:b/>
          <w:bCs/>
          <w:highlight w:val="lightGray"/>
        </w:rPr>
        <w:t>12.</w:t>
      </w:r>
      <w:r w:rsidRPr="00A1441C">
        <w:rPr>
          <w:rFonts w:ascii="Tw Cen MT" w:hAnsi="Tw Cen MT" w:cs="Arial"/>
          <w:b/>
          <w:bCs/>
          <w:highlight w:val="lightGray"/>
        </w:rPr>
        <w:tab/>
        <w:t>RESCISIÓN DEL CONTRATO.</w:t>
      </w:r>
    </w:p>
    <w:p w14:paraId="722CC61E" w14:textId="77777777" w:rsidR="00FF3CAB" w:rsidRPr="00A1441C" w:rsidRDefault="00FF3CAB" w:rsidP="00FF3CAB">
      <w:pPr>
        <w:spacing w:after="0" w:line="240" w:lineRule="auto"/>
        <w:rPr>
          <w:rFonts w:ascii="Tw Cen MT" w:hAnsi="Tw Cen MT" w:cs="Arial"/>
          <w:b/>
          <w:bCs/>
        </w:rPr>
      </w:pPr>
    </w:p>
    <w:p w14:paraId="3AB95520" w14:textId="77777777" w:rsidR="00051901" w:rsidRPr="00A1441C" w:rsidRDefault="00051901" w:rsidP="00FF3CAB">
      <w:pPr>
        <w:spacing w:after="0" w:line="240" w:lineRule="auto"/>
        <w:rPr>
          <w:rFonts w:ascii="Tw Cen MT" w:hAnsi="Tw Cen MT" w:cs="Arial"/>
        </w:rPr>
      </w:pPr>
      <w:r w:rsidRPr="00A1441C">
        <w:rPr>
          <w:rFonts w:ascii="Tw Cen MT" w:hAnsi="Tw Cen MT" w:cs="Arial"/>
        </w:rPr>
        <w:t>Procederá la rescisión administrativa del contrato:</w:t>
      </w:r>
    </w:p>
    <w:p w14:paraId="73037993" w14:textId="77777777" w:rsidR="00FF3CAB" w:rsidRPr="00A1441C" w:rsidRDefault="00FF3CAB" w:rsidP="00FF3CAB">
      <w:pPr>
        <w:spacing w:after="0" w:line="240" w:lineRule="auto"/>
        <w:rPr>
          <w:rFonts w:ascii="Tw Cen MT" w:hAnsi="Tw Cen MT" w:cs="Arial"/>
        </w:rPr>
      </w:pPr>
    </w:p>
    <w:p w14:paraId="675BEB25" w14:textId="77777777" w:rsidR="00051901" w:rsidRPr="00A1441C" w:rsidRDefault="00051901" w:rsidP="003C03C9">
      <w:pPr>
        <w:pStyle w:val="Prrafodelista"/>
        <w:numPr>
          <w:ilvl w:val="0"/>
          <w:numId w:val="15"/>
        </w:numPr>
        <w:jc w:val="both"/>
        <w:rPr>
          <w:rFonts w:ascii="Tw Cen MT" w:hAnsi="Tw Cen MT" w:cs="Arial"/>
          <w:sz w:val="22"/>
          <w:szCs w:val="22"/>
        </w:rPr>
      </w:pPr>
      <w:r w:rsidRPr="00A1441C">
        <w:rPr>
          <w:rFonts w:ascii="Tw Cen MT" w:hAnsi="Tw Cen MT" w:cs="Arial"/>
          <w:sz w:val="22"/>
          <w:szCs w:val="22"/>
        </w:rPr>
        <w:t>En caso de incumplimiento de las obligaciones a cargo del licitante adjudicado, 59 NUMERAL 1 fracción I de la Ley de Adquisiciones, Arrendamientos y Servicios del Sector Publico del Estado de Colima.</w:t>
      </w:r>
    </w:p>
    <w:p w14:paraId="4C58D643" w14:textId="77777777" w:rsidR="00051901" w:rsidRPr="00A1441C" w:rsidRDefault="00051901" w:rsidP="003C03C9">
      <w:pPr>
        <w:pStyle w:val="Prrafodelista"/>
        <w:numPr>
          <w:ilvl w:val="0"/>
          <w:numId w:val="15"/>
        </w:numPr>
        <w:jc w:val="both"/>
        <w:rPr>
          <w:rFonts w:ascii="Tw Cen MT" w:hAnsi="Tw Cen MT" w:cs="Arial"/>
          <w:sz w:val="22"/>
          <w:szCs w:val="22"/>
        </w:rPr>
      </w:pPr>
      <w:r w:rsidRPr="00A1441C">
        <w:rPr>
          <w:rFonts w:ascii="Tw Cen MT" w:hAnsi="Tw Cen MT" w:cs="Arial"/>
          <w:sz w:val="22"/>
          <w:szCs w:val="22"/>
        </w:rPr>
        <w:t>En caso de que el (los) licitante(es) adjudicado(s) ceda(n) en forma parcial o total los derechos u obligaciones derivadas de la licitación y/o del contrato.</w:t>
      </w:r>
    </w:p>
    <w:p w14:paraId="0720B0CB" w14:textId="77777777" w:rsidR="00051901" w:rsidRPr="00A1441C" w:rsidRDefault="00051901" w:rsidP="003C03C9">
      <w:pPr>
        <w:pStyle w:val="Prrafodelista"/>
        <w:numPr>
          <w:ilvl w:val="0"/>
          <w:numId w:val="15"/>
        </w:numPr>
        <w:jc w:val="both"/>
        <w:rPr>
          <w:rFonts w:ascii="Tw Cen MT" w:hAnsi="Tw Cen MT" w:cs="Arial"/>
          <w:sz w:val="22"/>
          <w:szCs w:val="22"/>
        </w:rPr>
      </w:pPr>
      <w:r w:rsidRPr="00A1441C">
        <w:rPr>
          <w:rFonts w:ascii="Tw Cen MT" w:hAnsi="Tw Cen MT" w:cs="Arial"/>
          <w:sz w:val="22"/>
          <w:szCs w:val="22"/>
        </w:rPr>
        <w:t xml:space="preserve">Cuando </w:t>
      </w:r>
      <w:r w:rsidR="004D46E9" w:rsidRPr="00A1441C">
        <w:rPr>
          <w:rFonts w:ascii="Tw Cen MT" w:hAnsi="Tw Cen MT" w:cs="Arial"/>
          <w:sz w:val="22"/>
          <w:szCs w:val="22"/>
        </w:rPr>
        <w:t>la suma de las penas por atraso alcance</w:t>
      </w:r>
      <w:r w:rsidRPr="00A1441C">
        <w:rPr>
          <w:rFonts w:ascii="Tw Cen MT" w:hAnsi="Tw Cen MT" w:cs="Arial"/>
          <w:sz w:val="22"/>
          <w:szCs w:val="22"/>
        </w:rPr>
        <w:t xml:space="preserve"> el mismo monto que correspondería a la garantía de cumplimiento, en ningún caso excederán del 10% del monto adjudicado.</w:t>
      </w:r>
    </w:p>
    <w:p w14:paraId="0C2B172B" w14:textId="77777777" w:rsidR="00051901" w:rsidRPr="00A1441C" w:rsidRDefault="00051901" w:rsidP="003C03C9">
      <w:pPr>
        <w:pStyle w:val="Prrafodelista"/>
        <w:numPr>
          <w:ilvl w:val="0"/>
          <w:numId w:val="15"/>
        </w:numPr>
        <w:jc w:val="both"/>
        <w:rPr>
          <w:rFonts w:ascii="Tw Cen MT" w:hAnsi="Tw Cen MT" w:cs="Arial"/>
          <w:sz w:val="22"/>
          <w:szCs w:val="22"/>
        </w:rPr>
      </w:pPr>
      <w:r w:rsidRPr="00A1441C">
        <w:rPr>
          <w:rFonts w:ascii="Tw Cen MT" w:hAnsi="Tw Cen MT" w:cs="Arial"/>
          <w:sz w:val="22"/>
          <w:szCs w:val="22"/>
        </w:rPr>
        <w:t xml:space="preserve">Cuando no coincidan las características del bien ofertado con el producto entregado, siendo menores que a las especificadas en el </w:t>
      </w:r>
      <w:r w:rsidRPr="00A1441C">
        <w:rPr>
          <w:rFonts w:ascii="Tw Cen MT" w:hAnsi="Tw Cen MT" w:cs="Arial"/>
          <w:b/>
          <w:sz w:val="22"/>
          <w:szCs w:val="22"/>
        </w:rPr>
        <w:t>ANEXO NÚMERO 1 TÉCNICO</w:t>
      </w:r>
      <w:r w:rsidRPr="00A1441C">
        <w:rPr>
          <w:rFonts w:ascii="Tw Cen MT" w:hAnsi="Tw Cen MT" w:cs="Arial"/>
          <w:sz w:val="22"/>
          <w:szCs w:val="22"/>
        </w:rPr>
        <w:t xml:space="preserve"> de estas bases.</w:t>
      </w:r>
    </w:p>
    <w:p w14:paraId="6C2481AB" w14:textId="77777777" w:rsidR="00051901" w:rsidRPr="00A1441C" w:rsidRDefault="00051901" w:rsidP="003C03C9">
      <w:pPr>
        <w:pStyle w:val="Prrafodelista"/>
        <w:numPr>
          <w:ilvl w:val="0"/>
          <w:numId w:val="15"/>
        </w:numPr>
        <w:jc w:val="both"/>
        <w:rPr>
          <w:rFonts w:ascii="Tw Cen MT" w:hAnsi="Tw Cen MT" w:cs="Arial"/>
          <w:sz w:val="22"/>
          <w:szCs w:val="22"/>
        </w:rPr>
      </w:pPr>
      <w:r w:rsidRPr="00A1441C">
        <w:rPr>
          <w:rFonts w:ascii="Tw Cen MT" w:hAnsi="Tw Cen MT" w:cs="Arial"/>
          <w:sz w:val="22"/>
          <w:szCs w:val="22"/>
        </w:rPr>
        <w:t>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al Gobierno del Estado.</w:t>
      </w:r>
    </w:p>
    <w:p w14:paraId="4F8F6E0A" w14:textId="77777777" w:rsidR="00F77F13" w:rsidRPr="00A1441C" w:rsidRDefault="00F77F13" w:rsidP="00873A1C">
      <w:pPr>
        <w:pStyle w:val="Textoindependiente3"/>
        <w:rPr>
          <w:rFonts w:ascii="Tw Cen MT" w:hAnsi="Tw Cen MT"/>
        </w:rPr>
      </w:pPr>
    </w:p>
    <w:p w14:paraId="4C7D4548" w14:textId="77777777" w:rsidR="00051901" w:rsidRPr="00A1441C" w:rsidRDefault="00051901" w:rsidP="00873A1C">
      <w:pPr>
        <w:pStyle w:val="Textoindependiente3"/>
        <w:rPr>
          <w:rFonts w:ascii="Tw Cen MT" w:hAnsi="Tw Cen MT"/>
        </w:rPr>
      </w:pPr>
      <w:r w:rsidRPr="00A1441C">
        <w:rPr>
          <w:rFonts w:ascii="Tw Cen MT" w:hAnsi="Tw Cen MT"/>
        </w:rPr>
        <w:t>En el supuesto de que sea rescindido el contrato, no procederá el cobro de penas convencionales por atraso, ni la contabilización de las mismas para hacer efectiva la garantía de cumplimiento.</w:t>
      </w:r>
    </w:p>
    <w:p w14:paraId="7CD7B837" w14:textId="77777777" w:rsidR="00873A1C" w:rsidRPr="00A1441C" w:rsidRDefault="00873A1C" w:rsidP="00873A1C">
      <w:pPr>
        <w:pStyle w:val="Textoindependiente3"/>
        <w:rPr>
          <w:rFonts w:ascii="Tw Cen MT" w:hAnsi="Tw Cen MT"/>
        </w:rPr>
      </w:pPr>
    </w:p>
    <w:p w14:paraId="7AC306BF" w14:textId="77777777" w:rsidR="00051901" w:rsidRPr="00A1441C" w:rsidRDefault="00051901" w:rsidP="00873A1C">
      <w:pPr>
        <w:spacing w:after="0" w:line="240" w:lineRule="auto"/>
        <w:rPr>
          <w:rFonts w:ascii="Tw Cen MT" w:hAnsi="Tw Cen MT" w:cs="Arial"/>
        </w:rPr>
      </w:pPr>
      <w:r w:rsidRPr="00A1441C">
        <w:rPr>
          <w:rFonts w:ascii="Tw Cen MT" w:hAnsi="Tw Cen MT" w:cs="Arial"/>
        </w:rPr>
        <w:t xml:space="preserve">En caso de rescisión del contrato se aplicará la garantía de cumplimiento del contrato de manera proporcional al incumplimiento. </w:t>
      </w:r>
    </w:p>
    <w:p w14:paraId="26E6B577" w14:textId="77777777" w:rsidR="00873A1C" w:rsidRPr="00A1441C" w:rsidRDefault="00873A1C" w:rsidP="00873A1C">
      <w:pPr>
        <w:spacing w:after="0" w:line="240" w:lineRule="auto"/>
        <w:rPr>
          <w:rFonts w:ascii="Tw Cen MT" w:hAnsi="Tw Cen MT" w:cs="Arial"/>
        </w:rPr>
      </w:pPr>
    </w:p>
    <w:p w14:paraId="7BCC553E" w14:textId="77777777" w:rsidR="00051901" w:rsidRPr="00A1441C" w:rsidRDefault="00051901" w:rsidP="00FF3CAB">
      <w:pPr>
        <w:spacing w:after="0" w:line="240" w:lineRule="auto"/>
        <w:jc w:val="both"/>
        <w:rPr>
          <w:rFonts w:ascii="Tw Cen MT" w:hAnsi="Tw Cen MT" w:cs="Arial"/>
        </w:rPr>
      </w:pPr>
      <w:r w:rsidRPr="00A1441C">
        <w:rPr>
          <w:rFonts w:ascii="Tw Cen MT" w:hAnsi="Tw Cen MT" w:cs="Arial"/>
        </w:rPr>
        <w:t>El procedimiento de rescisión se llevará conforme a lo señalado en el artículo 59 NUMERAL 3 de la Ley de Adquisiciones, Arrendamientos y Servicios del Sector Publico del Estado de Colima, realizando el procedimiento que corresponda el área requirente o receptora de los bienes, arrendamientos o servicios.</w:t>
      </w:r>
    </w:p>
    <w:p w14:paraId="68EF2282" w14:textId="77777777" w:rsidR="00873A1C" w:rsidRPr="00A1441C" w:rsidRDefault="00873A1C" w:rsidP="00FF3CAB">
      <w:pPr>
        <w:spacing w:after="0" w:line="240" w:lineRule="auto"/>
        <w:jc w:val="both"/>
        <w:rPr>
          <w:rFonts w:ascii="Tw Cen MT" w:hAnsi="Tw Cen MT" w:cs="Arial"/>
        </w:rPr>
      </w:pPr>
    </w:p>
    <w:p w14:paraId="390BC026" w14:textId="77777777" w:rsidR="00F77F13" w:rsidRPr="00A1441C" w:rsidRDefault="00051901" w:rsidP="00873A1C">
      <w:pPr>
        <w:pStyle w:val="Textoindependiente3"/>
        <w:rPr>
          <w:rFonts w:ascii="Tw Cen MT" w:hAnsi="Tw Cen MT"/>
        </w:rPr>
      </w:pPr>
      <w:r w:rsidRPr="00A1441C">
        <w:rPr>
          <w:rFonts w:ascii="Tw Cen MT" w:hAnsi="Tw Cen MT"/>
        </w:rPr>
        <w:t>Cuando el incumplimiento de las obligaciones del proveedor no derive del atraso, sino por otras causas establecidas en el contrato, se iniciará en cualquier momento posterior al incumplimiento el procedimiento de rescisión del contrato.</w:t>
      </w:r>
    </w:p>
    <w:p w14:paraId="12D7535D" w14:textId="77777777" w:rsidR="00873A1C" w:rsidRPr="00A1441C" w:rsidRDefault="00873A1C" w:rsidP="00187B61">
      <w:pPr>
        <w:pStyle w:val="Textoindependiente3"/>
        <w:rPr>
          <w:rFonts w:ascii="Tw Cen MT" w:hAnsi="Tw Cen MT"/>
        </w:rPr>
      </w:pPr>
    </w:p>
    <w:p w14:paraId="69A5DD4A" w14:textId="77777777" w:rsidR="00051901" w:rsidRPr="00A1441C" w:rsidRDefault="00051901" w:rsidP="003A1B73">
      <w:pPr>
        <w:shd w:val="clear" w:color="auto" w:fill="BFBFBF" w:themeFill="background1" w:themeFillShade="BF"/>
        <w:spacing w:after="0" w:line="240" w:lineRule="auto"/>
        <w:rPr>
          <w:rFonts w:ascii="Tw Cen MT" w:hAnsi="Tw Cen MT" w:cs="Arial"/>
          <w:b/>
          <w:bCs/>
        </w:rPr>
      </w:pPr>
      <w:r w:rsidRPr="00A1441C">
        <w:rPr>
          <w:rFonts w:ascii="Tw Cen MT" w:hAnsi="Tw Cen MT" w:cs="Arial"/>
          <w:b/>
          <w:bCs/>
        </w:rPr>
        <w:t>13.</w:t>
      </w:r>
      <w:r w:rsidRPr="00A1441C">
        <w:rPr>
          <w:rFonts w:ascii="Tw Cen MT" w:hAnsi="Tw Cen MT" w:cs="Arial"/>
          <w:b/>
          <w:bCs/>
        </w:rPr>
        <w:tab/>
        <w:t>RECURSO DE RECONSIDERACION.</w:t>
      </w:r>
    </w:p>
    <w:p w14:paraId="1B275D2A" w14:textId="77777777" w:rsidR="00174577" w:rsidRPr="00A1441C" w:rsidRDefault="00174577" w:rsidP="00187B61">
      <w:pPr>
        <w:spacing w:after="0" w:line="240" w:lineRule="auto"/>
        <w:rPr>
          <w:rFonts w:ascii="Tw Cen MT" w:hAnsi="Tw Cen MT" w:cs="Arial"/>
          <w:b/>
          <w:bCs/>
        </w:rPr>
      </w:pPr>
    </w:p>
    <w:p w14:paraId="502DE2B5" w14:textId="77777777" w:rsidR="00051901" w:rsidRPr="00A1441C" w:rsidRDefault="00051901" w:rsidP="00187B61">
      <w:pPr>
        <w:spacing w:after="0" w:line="240" w:lineRule="auto"/>
        <w:jc w:val="both"/>
        <w:rPr>
          <w:rFonts w:ascii="Tw Cen MT" w:hAnsi="Tw Cen MT" w:cs="Arial"/>
        </w:rPr>
      </w:pPr>
      <w:r w:rsidRPr="00A1441C">
        <w:rPr>
          <w:rFonts w:ascii="Tw Cen MT" w:hAnsi="Tw Cen MT" w:cs="Arial"/>
        </w:rPr>
        <w:t xml:space="preserve">Las reconsideraciones serán interpuestas, en forma personal por escrito o a través de medios remotos de comunicación electrónica que al efecto se establezcan, ante la </w:t>
      </w:r>
      <w:r w:rsidRPr="00A1441C">
        <w:rPr>
          <w:rFonts w:ascii="Tw Cen MT" w:hAnsi="Tw Cen MT" w:cs="Arial"/>
          <w:b/>
        </w:rPr>
        <w:t>Secretaría de Administración y Gestión Pública</w:t>
      </w:r>
      <w:r w:rsidRPr="00A1441C">
        <w:rPr>
          <w:rFonts w:ascii="Tw Cen MT" w:hAnsi="Tw Cen MT" w:cs="Arial"/>
        </w:rPr>
        <w:t xml:space="preserve"> ubicada en la planta baja del edificio “B” del Complejo Administrativo de Gobierno del Estado, en </w:t>
      </w:r>
      <w:r w:rsidR="00FF3CAB" w:rsidRPr="00A1441C">
        <w:rPr>
          <w:rFonts w:ascii="Tw Cen MT" w:hAnsi="Tw Cen MT" w:cs="Arial"/>
        </w:rPr>
        <w:t>Av. Ejército Mexicano esq. 3</w:t>
      </w:r>
      <w:r w:rsidRPr="00A1441C">
        <w:rPr>
          <w:rFonts w:ascii="Tw Cen MT" w:hAnsi="Tw Cen MT" w:cs="Arial"/>
        </w:rPr>
        <w:t>er A</w:t>
      </w:r>
      <w:r w:rsidR="00FF3CAB" w:rsidRPr="00A1441C">
        <w:rPr>
          <w:rFonts w:ascii="Tw Cen MT" w:hAnsi="Tw Cen MT" w:cs="Arial"/>
        </w:rPr>
        <w:t>nillo Periférico</w:t>
      </w:r>
      <w:r w:rsidRPr="00A1441C">
        <w:rPr>
          <w:rFonts w:ascii="Tw Cen MT" w:hAnsi="Tw Cen MT" w:cs="Arial"/>
        </w:rPr>
        <w:t>, Col. El Diezmo, C. P. 28010, Colima Col, dentro de los seis días hábiles contados a partir del día siguiente a aquel que hubiere surtido efecto la notificación de la resolución que se recurra.</w:t>
      </w:r>
    </w:p>
    <w:p w14:paraId="0B5F1A6A" w14:textId="77777777" w:rsidR="00187B61" w:rsidRPr="00A1441C" w:rsidRDefault="00187B61" w:rsidP="00187B61">
      <w:pPr>
        <w:spacing w:after="0" w:line="240" w:lineRule="auto"/>
        <w:jc w:val="both"/>
        <w:rPr>
          <w:rFonts w:ascii="Tw Cen MT" w:hAnsi="Tw Cen MT" w:cs="Arial"/>
        </w:rPr>
      </w:pPr>
    </w:p>
    <w:p w14:paraId="5A85141F" w14:textId="77777777" w:rsidR="00051901" w:rsidRPr="00A1441C" w:rsidRDefault="00051901" w:rsidP="003A1B73">
      <w:pPr>
        <w:shd w:val="clear" w:color="auto" w:fill="BFBFBF" w:themeFill="background1" w:themeFillShade="BF"/>
        <w:spacing w:after="0" w:line="240" w:lineRule="auto"/>
        <w:rPr>
          <w:rFonts w:ascii="Tw Cen MT" w:hAnsi="Tw Cen MT" w:cs="Arial"/>
          <w:b/>
          <w:bCs/>
          <w:caps/>
        </w:rPr>
      </w:pPr>
      <w:bookmarkStart w:id="2" w:name="OLE_LINK1"/>
      <w:r w:rsidRPr="00A1441C">
        <w:rPr>
          <w:rFonts w:ascii="Tw Cen MT" w:hAnsi="Tw Cen MT" w:cs="Arial"/>
          <w:b/>
          <w:bCs/>
          <w:caps/>
          <w:shd w:val="clear" w:color="auto" w:fill="BFBFBF" w:themeFill="background1" w:themeFillShade="BF"/>
        </w:rPr>
        <w:t>14.</w:t>
      </w:r>
      <w:r w:rsidRPr="00A1441C">
        <w:rPr>
          <w:rFonts w:ascii="Tw Cen MT" w:hAnsi="Tw Cen MT" w:cs="Arial"/>
          <w:b/>
          <w:bCs/>
          <w:caps/>
          <w:shd w:val="clear" w:color="auto" w:fill="BFBFBF" w:themeFill="background1" w:themeFillShade="BF"/>
        </w:rPr>
        <w:tab/>
        <w:t>REGISTRO DE patentes, marcas, DERECHOS DE AUTOR u OTROS DERECHOS EXCLUSIVOS</w:t>
      </w:r>
    </w:p>
    <w:p w14:paraId="3E61CB45" w14:textId="77777777" w:rsidR="009F0001" w:rsidRPr="00A1441C" w:rsidRDefault="009F0001" w:rsidP="00187B61">
      <w:pPr>
        <w:pStyle w:val="Textoindependiente31"/>
        <w:rPr>
          <w:rFonts w:ascii="Tw Cen MT" w:hAnsi="Tw Cen MT" w:cs="Arial"/>
          <w:lang w:val="es-ES"/>
        </w:rPr>
      </w:pPr>
    </w:p>
    <w:p w14:paraId="48BFE005" w14:textId="77777777" w:rsidR="00051901" w:rsidRPr="00A1441C" w:rsidRDefault="00051901" w:rsidP="00187B61">
      <w:pPr>
        <w:pStyle w:val="Textoindependiente31"/>
        <w:rPr>
          <w:rFonts w:ascii="Tw Cen MT" w:hAnsi="Tw Cen MT" w:cs="Arial"/>
          <w:lang w:val="es-ES"/>
        </w:rPr>
      </w:pPr>
      <w:r w:rsidRPr="00A1441C">
        <w:rPr>
          <w:rFonts w:ascii="Tw Cen MT" w:hAnsi="Tw Cen MT" w:cs="Arial"/>
          <w:lang w:val="es-ES"/>
        </w:rPr>
        <w:t>En caso de violaciones en materia de derechos inherentes a la propiedad intelectual, la responsabilidad estará a cargo del participante o proveedor según sea el caso. Salvo que exista impedimento, la estipulación de que los derechos inherentes a la propiedad intelectual, que se deriven de los servicios de consultorías, asesorías, estudios e investigaciones contratados, invariablemente se constituirán a favor de la dependencia, entidad o unidad administrativa, según corresponda, en términos de las disposiciones legales aplicables.</w:t>
      </w:r>
    </w:p>
    <w:p w14:paraId="04020460" w14:textId="77777777" w:rsidR="00DB4949" w:rsidRPr="00A1441C" w:rsidRDefault="00DB4949" w:rsidP="00187B61">
      <w:pPr>
        <w:pStyle w:val="Textoindependiente31"/>
        <w:rPr>
          <w:rFonts w:ascii="Tw Cen MT" w:hAnsi="Tw Cen MT" w:cs="Arial"/>
          <w:lang w:val="es-ES"/>
        </w:rPr>
      </w:pPr>
    </w:p>
    <w:p w14:paraId="5C6E8135" w14:textId="77777777" w:rsidR="00051901" w:rsidRPr="00A1441C" w:rsidRDefault="00051901" w:rsidP="00187B61">
      <w:pPr>
        <w:pStyle w:val="Textoindependiente31"/>
        <w:rPr>
          <w:rFonts w:ascii="Tw Cen MT" w:hAnsi="Tw Cen MT" w:cs="Arial"/>
          <w:lang w:val="es-ES"/>
        </w:rPr>
      </w:pPr>
      <w:r w:rsidRPr="00A1441C">
        <w:rPr>
          <w:rFonts w:ascii="Tw Cen MT" w:hAnsi="Tw Cen MT" w:cs="Arial"/>
          <w:lang w:val="es-ES"/>
        </w:rPr>
        <w:t xml:space="preserve">Los licitantes asumirán la responsabilidad total para el caso en </w:t>
      </w:r>
      <w:r w:rsidR="004D46E9" w:rsidRPr="00A1441C">
        <w:rPr>
          <w:rFonts w:ascii="Tw Cen MT" w:hAnsi="Tw Cen MT" w:cs="Arial"/>
          <w:lang w:val="es-ES"/>
        </w:rPr>
        <w:t>que,</w:t>
      </w:r>
      <w:r w:rsidRPr="00A1441C">
        <w:rPr>
          <w:rFonts w:ascii="Tw Cen MT" w:hAnsi="Tw Cen MT" w:cs="Arial"/>
          <w:lang w:val="es-ES"/>
        </w:rPr>
        <w:t xml:space="preserve"> al suministrar los bienes adjudicados por la convocante, infrinjan derechos sobre patentes, marcas o violen registros o derechos de autor, liberando a la convocante de cualquier responsabilidad de carácter civil, penal, mercantil, fiscal o de cualquier otra índole.</w:t>
      </w:r>
    </w:p>
    <w:p w14:paraId="165FC026" w14:textId="77777777" w:rsidR="00187B61" w:rsidRPr="00A1441C" w:rsidRDefault="00187B61" w:rsidP="00187B61">
      <w:pPr>
        <w:pStyle w:val="Textoindependiente31"/>
        <w:rPr>
          <w:rFonts w:ascii="Tw Cen MT" w:hAnsi="Tw Cen MT" w:cs="Arial"/>
          <w:lang w:val="es-ES"/>
        </w:rPr>
      </w:pPr>
    </w:p>
    <w:p w14:paraId="725B28E0" w14:textId="77777777" w:rsidR="00051901" w:rsidRPr="00A1441C" w:rsidRDefault="00051901" w:rsidP="003A1B73">
      <w:pPr>
        <w:shd w:val="clear" w:color="auto" w:fill="BFBFBF" w:themeFill="background1" w:themeFillShade="BF"/>
        <w:spacing w:after="0" w:line="240" w:lineRule="auto"/>
        <w:rPr>
          <w:rFonts w:ascii="Tw Cen MT" w:hAnsi="Tw Cen MT" w:cs="Arial"/>
          <w:b/>
          <w:bCs/>
        </w:rPr>
      </w:pPr>
      <w:r w:rsidRPr="00A1441C">
        <w:rPr>
          <w:rFonts w:ascii="Tw Cen MT" w:hAnsi="Tw Cen MT" w:cs="Arial"/>
          <w:b/>
          <w:bCs/>
        </w:rPr>
        <w:t>15.</w:t>
      </w:r>
      <w:r w:rsidRPr="00A1441C">
        <w:rPr>
          <w:rFonts w:ascii="Tw Cen MT" w:hAnsi="Tw Cen MT" w:cs="Arial"/>
          <w:b/>
          <w:bCs/>
        </w:rPr>
        <w:tab/>
        <w:t>IMPUESTOS.</w:t>
      </w:r>
    </w:p>
    <w:p w14:paraId="2E3C069F" w14:textId="77777777" w:rsidR="00187B61" w:rsidRPr="00A1441C" w:rsidRDefault="00187B61" w:rsidP="00187B61">
      <w:pPr>
        <w:spacing w:after="0" w:line="240" w:lineRule="auto"/>
        <w:rPr>
          <w:rFonts w:ascii="Tw Cen MT" w:hAnsi="Tw Cen MT" w:cs="Arial"/>
          <w:b/>
          <w:bCs/>
        </w:rPr>
      </w:pPr>
    </w:p>
    <w:p w14:paraId="4FD6D54E" w14:textId="77777777" w:rsidR="00051901" w:rsidRPr="00A1441C" w:rsidRDefault="00051901" w:rsidP="00187B61">
      <w:pPr>
        <w:pStyle w:val="Textoindependiente3"/>
        <w:rPr>
          <w:rFonts w:ascii="Tw Cen MT" w:hAnsi="Tw Cen MT"/>
        </w:rPr>
      </w:pPr>
      <w:r w:rsidRPr="00A1441C">
        <w:rPr>
          <w:rFonts w:ascii="Tw Cen MT" w:hAnsi="Tw Cen MT"/>
        </w:rPr>
        <w:t>El Gobierno del Estado de Colima pagará únicamente el importe correspondiente a los Impuestos derivados de la adquisición del Bien, Arrendamiento y/o Servicio.</w:t>
      </w:r>
      <w:r w:rsidR="00187B61" w:rsidRPr="00A1441C">
        <w:rPr>
          <w:rFonts w:ascii="Tw Cen MT" w:hAnsi="Tw Cen MT"/>
        </w:rPr>
        <w:t xml:space="preserve"> </w:t>
      </w:r>
      <w:r w:rsidRPr="00A1441C">
        <w:rPr>
          <w:rFonts w:ascii="Tw Cen MT" w:hAnsi="Tw Cen MT"/>
        </w:rPr>
        <w:t>Los permisos, autorizaciones o licencias necesarias serán por cuenta del licitante adjudicado sin cargo adicional alguno para la dependencia.</w:t>
      </w:r>
    </w:p>
    <w:p w14:paraId="7FC1FF7A" w14:textId="77777777" w:rsidR="00187B61" w:rsidRPr="00A1441C" w:rsidRDefault="00187B61" w:rsidP="00187B61">
      <w:pPr>
        <w:spacing w:after="0" w:line="240" w:lineRule="auto"/>
        <w:rPr>
          <w:rFonts w:ascii="Tw Cen MT" w:hAnsi="Tw Cen MT" w:cs="Arial"/>
        </w:rPr>
      </w:pPr>
    </w:p>
    <w:p w14:paraId="5072EBF9" w14:textId="77777777" w:rsidR="00051901" w:rsidRPr="00A1441C" w:rsidRDefault="00051901" w:rsidP="003A1B73">
      <w:pPr>
        <w:shd w:val="clear" w:color="auto" w:fill="BFBFBF" w:themeFill="background1" w:themeFillShade="BF"/>
        <w:spacing w:after="0" w:line="240" w:lineRule="auto"/>
        <w:rPr>
          <w:rFonts w:ascii="Tw Cen MT" w:hAnsi="Tw Cen MT" w:cs="Arial"/>
          <w:b/>
          <w:bCs/>
        </w:rPr>
      </w:pPr>
      <w:r w:rsidRPr="00A1441C">
        <w:rPr>
          <w:rFonts w:ascii="Tw Cen MT" w:hAnsi="Tw Cen MT" w:cs="Arial"/>
          <w:b/>
          <w:bCs/>
        </w:rPr>
        <w:t>16.</w:t>
      </w:r>
      <w:r w:rsidRPr="00A1441C">
        <w:rPr>
          <w:rFonts w:ascii="Tw Cen MT" w:hAnsi="Tw Cen MT" w:cs="Arial"/>
          <w:b/>
          <w:bCs/>
        </w:rPr>
        <w:tab/>
        <w:t>SANCIONES</w:t>
      </w:r>
      <w:r w:rsidR="009E36D1" w:rsidRPr="00A1441C">
        <w:rPr>
          <w:rFonts w:ascii="Tw Cen MT" w:hAnsi="Tw Cen MT" w:cs="Arial"/>
          <w:b/>
          <w:bCs/>
        </w:rPr>
        <w:t>.</w:t>
      </w:r>
    </w:p>
    <w:p w14:paraId="63D384A6" w14:textId="77777777" w:rsidR="00187B61" w:rsidRPr="00A1441C" w:rsidRDefault="00187B61" w:rsidP="00187B61">
      <w:pPr>
        <w:spacing w:after="0" w:line="240" w:lineRule="auto"/>
        <w:rPr>
          <w:rFonts w:ascii="Tw Cen MT" w:hAnsi="Tw Cen MT" w:cs="Arial"/>
          <w:b/>
          <w:bCs/>
        </w:rPr>
      </w:pPr>
    </w:p>
    <w:p w14:paraId="4494C24D" w14:textId="77777777" w:rsidR="00051901" w:rsidRPr="00A1441C" w:rsidRDefault="00051901" w:rsidP="00187B61">
      <w:pPr>
        <w:spacing w:after="0" w:line="240" w:lineRule="auto"/>
        <w:rPr>
          <w:rFonts w:ascii="Tw Cen MT" w:hAnsi="Tw Cen MT" w:cs="Arial"/>
        </w:rPr>
      </w:pPr>
      <w:r w:rsidRPr="00A1441C">
        <w:rPr>
          <w:rFonts w:ascii="Tw Cen MT" w:hAnsi="Tw Cen MT" w:cs="Arial"/>
        </w:rPr>
        <w:t>Se hará efectiva la garantía relativa al cumplimiento del contrato, realizando el procedimiento que corresponda al área requirente o receptora del bien, arrendamiento o servicios, cuando se incumpla por el proveedor cualquiera de las condiciones pactadas en el mismo.</w:t>
      </w:r>
    </w:p>
    <w:p w14:paraId="19EED054" w14:textId="77777777" w:rsidR="00051901" w:rsidRPr="00A1441C" w:rsidRDefault="00051901" w:rsidP="00051901">
      <w:pPr>
        <w:pStyle w:val="Textoindependiente3"/>
        <w:rPr>
          <w:rFonts w:ascii="Tw Cen MT" w:hAnsi="Tw Cen MT"/>
        </w:rPr>
      </w:pPr>
      <w:r w:rsidRPr="00A1441C">
        <w:rPr>
          <w:rFonts w:ascii="Tw Cen MT" w:hAnsi="Tw Cen MT"/>
        </w:rPr>
        <w:t>De conformidad a lo establecido en los artículos 32, fracción XIV y 93, 98 y 99 de la Ley de Adquisiciones, Arr</w:t>
      </w:r>
      <w:r w:rsidR="00873A1C" w:rsidRPr="00A1441C">
        <w:rPr>
          <w:rFonts w:ascii="Tw Cen MT" w:hAnsi="Tw Cen MT"/>
        </w:rPr>
        <w:t>endamientos y Servicios del Sector Público</w:t>
      </w:r>
      <w:r w:rsidRPr="00A1441C">
        <w:rPr>
          <w:rFonts w:ascii="Tw Cen MT" w:hAnsi="Tw Cen MT"/>
        </w:rPr>
        <w:t xml:space="preserve"> del Estado de Colima, el Órgano Interno de Control, inhabilitará temporalmente en los términos previstos por esta Ley al licitante o proveedor que se encuentre en alguno de los siguientes supuestos:</w:t>
      </w:r>
    </w:p>
    <w:p w14:paraId="79BADD83" w14:textId="77777777" w:rsidR="00051901" w:rsidRPr="00A1441C" w:rsidRDefault="00051901" w:rsidP="003C03C9">
      <w:pPr>
        <w:pStyle w:val="Prrafodelista"/>
        <w:numPr>
          <w:ilvl w:val="0"/>
          <w:numId w:val="16"/>
        </w:numPr>
        <w:jc w:val="both"/>
        <w:rPr>
          <w:rFonts w:ascii="Tw Cen MT" w:hAnsi="Tw Cen MT" w:cs="Arial"/>
          <w:sz w:val="22"/>
        </w:rPr>
      </w:pPr>
      <w:r w:rsidRPr="00A1441C">
        <w:rPr>
          <w:rFonts w:ascii="Tw Cen MT" w:hAnsi="Tw Cen MT" w:cs="Arial"/>
          <w:sz w:val="22"/>
        </w:rPr>
        <w:t>El licitante que injustificadamente y por causas imputables a él no formalice el pedido o contrato adjudicado por esta Secretaría de Administración y Gestión Pública.</w:t>
      </w:r>
    </w:p>
    <w:p w14:paraId="10D0D0DF" w14:textId="77777777" w:rsidR="00051901" w:rsidRPr="00A1441C" w:rsidRDefault="00051901" w:rsidP="003C03C9">
      <w:pPr>
        <w:pStyle w:val="Prrafodelista"/>
        <w:numPr>
          <w:ilvl w:val="0"/>
          <w:numId w:val="16"/>
        </w:numPr>
        <w:jc w:val="both"/>
        <w:rPr>
          <w:rFonts w:ascii="Tw Cen MT" w:hAnsi="Tw Cen MT" w:cs="Arial"/>
          <w:sz w:val="22"/>
        </w:rPr>
      </w:pPr>
      <w:r w:rsidRPr="00A1441C">
        <w:rPr>
          <w:rFonts w:ascii="Tw Cen MT" w:hAnsi="Tw Cen MT" w:cs="Arial"/>
          <w:sz w:val="22"/>
        </w:rPr>
        <w:t>El proveedor que se encuentre en el supuesto del artículo 38, NUMERAL 1, fracción I de la LEY DE ADQUISICIONES, ARR</w:t>
      </w:r>
      <w:r w:rsidR="000B1F70" w:rsidRPr="00A1441C">
        <w:rPr>
          <w:rFonts w:ascii="Tw Cen MT" w:hAnsi="Tw Cen MT" w:cs="Arial"/>
          <w:sz w:val="22"/>
        </w:rPr>
        <w:t>ENDAMIENTOS Y SERVICIOS DEL SECTOR PÚBLICO</w:t>
      </w:r>
      <w:r w:rsidRPr="00A1441C">
        <w:rPr>
          <w:rFonts w:ascii="Tw Cen MT" w:hAnsi="Tw Cen MT" w:cs="Arial"/>
          <w:sz w:val="22"/>
        </w:rPr>
        <w:t xml:space="preserve"> DEL ESTADO DE COLIMA.</w:t>
      </w:r>
    </w:p>
    <w:p w14:paraId="35E9AC3E" w14:textId="77777777" w:rsidR="00051901" w:rsidRPr="00A1441C" w:rsidRDefault="00051901" w:rsidP="003C03C9">
      <w:pPr>
        <w:pStyle w:val="Prrafodelista"/>
        <w:numPr>
          <w:ilvl w:val="0"/>
          <w:numId w:val="16"/>
        </w:numPr>
        <w:jc w:val="both"/>
        <w:rPr>
          <w:rFonts w:ascii="Tw Cen MT" w:hAnsi="Tw Cen MT" w:cs="Arial"/>
          <w:sz w:val="22"/>
        </w:rPr>
      </w:pPr>
      <w:r w:rsidRPr="00A1441C">
        <w:rPr>
          <w:rFonts w:ascii="Tw Cen MT" w:hAnsi="Tw Cen MT" w:cs="Arial"/>
          <w:sz w:val="22"/>
        </w:rPr>
        <w:t>El proveedor que no cumpla con sus obligaciones contractuales por causas imputables a él y que, como consecuencia, cause daños o perjuicios graves a esta Secretaría de Administración y Gestión Pública, así como aquel que entregue bienes o servicios con especificaciones distintas de las convenidas.</w:t>
      </w:r>
    </w:p>
    <w:p w14:paraId="25405947" w14:textId="77777777" w:rsidR="001E17BF" w:rsidRPr="00A1441C" w:rsidRDefault="00051901" w:rsidP="003C03C9">
      <w:pPr>
        <w:pStyle w:val="Prrafodelista"/>
        <w:numPr>
          <w:ilvl w:val="0"/>
          <w:numId w:val="16"/>
        </w:numPr>
        <w:jc w:val="both"/>
        <w:rPr>
          <w:rFonts w:ascii="Tw Cen MT" w:hAnsi="Tw Cen MT" w:cs="Arial"/>
          <w:sz w:val="22"/>
        </w:rPr>
      </w:pPr>
      <w:r w:rsidRPr="00A1441C">
        <w:rPr>
          <w:rFonts w:ascii="Tw Cen MT" w:hAnsi="Tw Cen MT" w:cs="Arial"/>
          <w:sz w:val="22"/>
        </w:rPr>
        <w:lastRenderedPageBreak/>
        <w:t>El licitante o proveedor que proporcione información falsa o que actúe con dolo o mala fe en algún procedimiento de contratación, en la celebración del contrato o durante su vigencia, o bien, en la presentación o desahogo de una queja en una audiencia de conciliación o de una inconformidad.</w:t>
      </w:r>
    </w:p>
    <w:p w14:paraId="4CCAE4C8" w14:textId="77777777" w:rsidR="001E17BF" w:rsidRPr="00A1441C" w:rsidRDefault="001E17BF" w:rsidP="001E17BF">
      <w:pPr>
        <w:pStyle w:val="Prrafodelista"/>
        <w:numPr>
          <w:ilvl w:val="0"/>
          <w:numId w:val="16"/>
        </w:numPr>
        <w:jc w:val="both"/>
        <w:rPr>
          <w:rFonts w:ascii="Tw Cen MT" w:hAnsi="Tw Cen MT" w:cs="Arial"/>
          <w:sz w:val="22"/>
          <w:lang w:val="es-ES"/>
        </w:rPr>
      </w:pPr>
      <w:r w:rsidRPr="00A1441C">
        <w:rPr>
          <w:rFonts w:ascii="Tw Cen MT" w:hAnsi="Tw Cen MT" w:cs="Arial"/>
          <w:sz w:val="22"/>
          <w:lang w:val="es-ES"/>
        </w:rPr>
        <w:t>Omitir presentar las garantías.</w:t>
      </w:r>
    </w:p>
    <w:p w14:paraId="608186F6" w14:textId="30ADCE96" w:rsidR="00051901" w:rsidRPr="00A1441C" w:rsidRDefault="00051901" w:rsidP="001E17BF">
      <w:pPr>
        <w:pStyle w:val="Prrafodelista"/>
        <w:ind w:left="720"/>
        <w:jc w:val="both"/>
        <w:rPr>
          <w:rFonts w:ascii="Tw Cen MT" w:hAnsi="Tw Cen MT" w:cs="Arial"/>
          <w:sz w:val="22"/>
        </w:rPr>
      </w:pPr>
      <w:r w:rsidRPr="00A1441C">
        <w:rPr>
          <w:rFonts w:ascii="Tw Cen MT" w:hAnsi="Tw Cen MT" w:cs="Arial"/>
          <w:sz w:val="22"/>
        </w:rPr>
        <w:tab/>
      </w:r>
    </w:p>
    <w:p w14:paraId="64236D4C" w14:textId="77777777" w:rsidR="00051901" w:rsidRPr="00A1441C" w:rsidRDefault="00051901" w:rsidP="003C03C9">
      <w:pPr>
        <w:pStyle w:val="Prrafodelista"/>
        <w:numPr>
          <w:ilvl w:val="0"/>
          <w:numId w:val="16"/>
        </w:numPr>
        <w:jc w:val="both"/>
        <w:rPr>
          <w:rFonts w:ascii="Tw Cen MT" w:hAnsi="Tw Cen MT" w:cs="Arial"/>
          <w:sz w:val="22"/>
          <w:lang w:val="es-ES"/>
        </w:rPr>
      </w:pPr>
      <w:r w:rsidRPr="00A1441C">
        <w:rPr>
          <w:rFonts w:ascii="Tw Cen MT" w:hAnsi="Tw Cen MT" w:cs="Arial"/>
          <w:sz w:val="22"/>
          <w:lang w:val="es-ES"/>
        </w:rPr>
        <w:t>La participación de un licitante con una razón social diversa, con el propósito de evadir una inhabilitación;</w:t>
      </w:r>
    </w:p>
    <w:p w14:paraId="3E24E5F6" w14:textId="77777777" w:rsidR="00051901" w:rsidRPr="00A1441C" w:rsidRDefault="00051901" w:rsidP="003C03C9">
      <w:pPr>
        <w:pStyle w:val="Prrafodelista"/>
        <w:numPr>
          <w:ilvl w:val="0"/>
          <w:numId w:val="16"/>
        </w:numPr>
        <w:jc w:val="both"/>
        <w:rPr>
          <w:rFonts w:ascii="Tw Cen MT" w:hAnsi="Tw Cen MT" w:cs="Arial"/>
          <w:sz w:val="22"/>
          <w:lang w:val="es-ES"/>
        </w:rPr>
      </w:pPr>
      <w:r w:rsidRPr="00A1441C">
        <w:rPr>
          <w:rFonts w:ascii="Tw Cen MT" w:hAnsi="Tw Cen MT" w:cs="Arial"/>
          <w:sz w:val="22"/>
          <w:lang w:val="es-ES"/>
        </w:rPr>
        <w:t>La participación de empresas con socios en común dentro de una misma licitación;</w:t>
      </w:r>
    </w:p>
    <w:p w14:paraId="2896D0AE" w14:textId="77777777" w:rsidR="00051901" w:rsidRPr="00A1441C" w:rsidRDefault="00051901" w:rsidP="003C03C9">
      <w:pPr>
        <w:pStyle w:val="Prrafodelista"/>
        <w:numPr>
          <w:ilvl w:val="0"/>
          <w:numId w:val="16"/>
        </w:numPr>
        <w:jc w:val="both"/>
        <w:rPr>
          <w:rFonts w:ascii="Tw Cen MT" w:hAnsi="Tw Cen MT" w:cs="Arial"/>
          <w:sz w:val="22"/>
          <w:lang w:val="es-ES"/>
        </w:rPr>
      </w:pPr>
      <w:r w:rsidRPr="00A1441C">
        <w:rPr>
          <w:rFonts w:ascii="Tw Cen MT" w:hAnsi="Tw Cen MT" w:cs="Arial"/>
          <w:sz w:val="22"/>
          <w:lang w:val="es-ES"/>
        </w:rPr>
        <w:t>El incumplimiento contractual con daño y perjuicio grave para la convocante.</w:t>
      </w:r>
    </w:p>
    <w:p w14:paraId="3CD07389" w14:textId="77777777" w:rsidR="00051901" w:rsidRPr="00A1441C" w:rsidRDefault="00051901" w:rsidP="00174577">
      <w:pPr>
        <w:spacing w:after="0" w:line="240" w:lineRule="auto"/>
        <w:rPr>
          <w:rFonts w:ascii="Tw Cen MT" w:hAnsi="Tw Cen MT" w:cs="Arial"/>
        </w:rPr>
      </w:pPr>
    </w:p>
    <w:p w14:paraId="23ED1DD2" w14:textId="77777777" w:rsidR="00051901" w:rsidRPr="00A1441C" w:rsidRDefault="00051901" w:rsidP="00174577">
      <w:pPr>
        <w:spacing w:after="0" w:line="240" w:lineRule="auto"/>
        <w:jc w:val="both"/>
        <w:rPr>
          <w:rFonts w:ascii="Tw Cen MT" w:hAnsi="Tw Cen MT" w:cs="Arial"/>
        </w:rPr>
      </w:pPr>
      <w:r w:rsidRPr="00A1441C">
        <w:rPr>
          <w:rFonts w:ascii="Tw Cen MT" w:hAnsi="Tw Cen MT" w:cs="Arial"/>
        </w:rPr>
        <w:t>El licitante adjudicado será responsable de los daños y perjuicios de cualquier tipo, en caso de incumplir en la entrega del bien, arrendam</w:t>
      </w:r>
      <w:r w:rsidR="00D27034" w:rsidRPr="00A1441C">
        <w:rPr>
          <w:rFonts w:ascii="Tw Cen MT" w:hAnsi="Tw Cen MT" w:cs="Arial"/>
        </w:rPr>
        <w:t>iento o servicios relacionados.</w:t>
      </w:r>
    </w:p>
    <w:p w14:paraId="5A9DCCF7" w14:textId="77777777" w:rsidR="00174577" w:rsidRPr="00A1441C" w:rsidRDefault="00174577" w:rsidP="00174577">
      <w:pPr>
        <w:spacing w:after="0" w:line="240" w:lineRule="auto"/>
        <w:jc w:val="both"/>
        <w:rPr>
          <w:rFonts w:ascii="Tw Cen MT" w:hAnsi="Tw Cen MT" w:cs="Arial"/>
        </w:rPr>
      </w:pPr>
    </w:p>
    <w:p w14:paraId="72CD0B1A" w14:textId="77777777" w:rsidR="00051901" w:rsidRPr="00A1441C" w:rsidRDefault="00051901" w:rsidP="003A1B73">
      <w:pPr>
        <w:shd w:val="clear" w:color="auto" w:fill="BFBFBF" w:themeFill="background1" w:themeFillShade="BF"/>
        <w:spacing w:after="0" w:line="240" w:lineRule="auto"/>
        <w:rPr>
          <w:rFonts w:ascii="Tw Cen MT" w:hAnsi="Tw Cen MT" w:cs="Arial"/>
          <w:b/>
          <w:bCs/>
        </w:rPr>
      </w:pPr>
      <w:r w:rsidRPr="00A1441C">
        <w:rPr>
          <w:rFonts w:ascii="Tw Cen MT" w:hAnsi="Tw Cen MT" w:cs="Arial"/>
          <w:b/>
          <w:bCs/>
        </w:rPr>
        <w:t>17.</w:t>
      </w:r>
      <w:r w:rsidRPr="00A1441C">
        <w:rPr>
          <w:rFonts w:ascii="Tw Cen MT" w:hAnsi="Tw Cen MT" w:cs="Arial"/>
          <w:b/>
          <w:bCs/>
        </w:rPr>
        <w:tab/>
        <w:t>PENAS CONVENCIONALES.</w:t>
      </w:r>
    </w:p>
    <w:p w14:paraId="3F2FC973" w14:textId="77777777" w:rsidR="00174577" w:rsidRPr="00A1441C" w:rsidRDefault="00174577" w:rsidP="00174577">
      <w:pPr>
        <w:spacing w:after="0" w:line="240" w:lineRule="auto"/>
        <w:rPr>
          <w:rFonts w:ascii="Tw Cen MT" w:hAnsi="Tw Cen MT" w:cs="Arial"/>
          <w:b/>
          <w:bCs/>
        </w:rPr>
      </w:pPr>
    </w:p>
    <w:p w14:paraId="275014EC" w14:textId="77777777" w:rsidR="00051901" w:rsidRPr="00A1441C" w:rsidRDefault="00051901" w:rsidP="00174577">
      <w:pPr>
        <w:spacing w:after="0" w:line="240" w:lineRule="auto"/>
        <w:jc w:val="both"/>
        <w:rPr>
          <w:rFonts w:ascii="Tw Cen MT" w:hAnsi="Tw Cen MT" w:cs="Arial"/>
        </w:rPr>
      </w:pPr>
      <w:r w:rsidRPr="00A1441C">
        <w:rPr>
          <w:rFonts w:ascii="Tw Cen MT" w:hAnsi="Tw Cen MT" w:cs="Arial"/>
        </w:rPr>
        <w:t xml:space="preserve">El Gobierno del Estado de Colima, aplicará penas convencionales al licitante adjudicado, </w:t>
      </w:r>
      <w:r w:rsidRPr="00A1441C">
        <w:rPr>
          <w:rFonts w:ascii="Tw Cen MT" w:hAnsi="Tw Cen MT" w:cs="Arial"/>
          <w:lang w:val="es-ES"/>
        </w:rPr>
        <w:t>por atraso en el cumplimiento de las fechas pactadas de entrega o de la prestación del servicio</w:t>
      </w:r>
      <w:r w:rsidRPr="00A1441C">
        <w:rPr>
          <w:rFonts w:ascii="Tw Cen MT" w:hAnsi="Tw Cen MT" w:cs="Arial"/>
        </w:rPr>
        <w:t>, por una cantidad igual al 0.34% diario de lo incumplido, mientras este incumplimiento dure, pasados 30 días naturales</w:t>
      </w:r>
      <w:r w:rsidRPr="00A1441C">
        <w:rPr>
          <w:rFonts w:ascii="Tw Cen MT" w:hAnsi="Tw Cen MT" w:cs="Arial"/>
          <w:b/>
        </w:rPr>
        <w:t xml:space="preserve"> </w:t>
      </w:r>
      <w:r w:rsidRPr="00A1441C">
        <w:rPr>
          <w:rFonts w:ascii="Tw Cen MT" w:hAnsi="Tw Cen MT" w:cs="Arial"/>
        </w:rPr>
        <w:t>se procederá a la rescisión del contrato y se hará efectiva la garantía de cumplimiento del mismo;  por lo que dichas penas no excederán del monto de la garantía de cumplimiento del contrato de acuerdo al Art. 58 de la Ley de Adquisiciones, Arrendamientos y Servicios del Sector Público del Estado de Colima. El pago de las penas deberá ser mediante cheque certificado a favor del Gobierno del Estado de Colima en Moneda Nacional y eliminando centavos.</w:t>
      </w:r>
    </w:p>
    <w:p w14:paraId="463F7AE6" w14:textId="77777777" w:rsidR="00C46A1A" w:rsidRPr="00A1441C" w:rsidRDefault="00C46A1A" w:rsidP="00174577">
      <w:pPr>
        <w:spacing w:after="0" w:line="240" w:lineRule="auto"/>
        <w:jc w:val="both"/>
        <w:rPr>
          <w:rFonts w:ascii="Tw Cen MT" w:hAnsi="Tw Cen MT" w:cs="Arial"/>
          <w:u w:val="single"/>
        </w:rPr>
      </w:pPr>
    </w:p>
    <w:p w14:paraId="0C5AA93E" w14:textId="77777777" w:rsidR="00C46A1A" w:rsidRPr="00A1441C" w:rsidRDefault="00051901" w:rsidP="00C46A1A">
      <w:pPr>
        <w:pStyle w:val="Textoindependiente3"/>
        <w:rPr>
          <w:rFonts w:ascii="Tw Cen MT" w:hAnsi="Tw Cen MT"/>
        </w:rPr>
      </w:pPr>
      <w:r w:rsidRPr="00A1441C">
        <w:rPr>
          <w:rFonts w:ascii="Tw Cen MT" w:hAnsi="Tw Cen MT"/>
        </w:rPr>
        <w:t>El licitante adjudicado deberá realizar el pago de la pena convencional en el momento de la entrega del producto en el lugar y con la persona señalado por la convocante. La Dirección de Adquisiciones de Bienes y Servicios de la Secretaría de Administración y Gestión Pública le indicará por escrito el monto de la pena correspondiente.</w:t>
      </w:r>
    </w:p>
    <w:p w14:paraId="0D1B6147" w14:textId="77777777" w:rsidR="00051901" w:rsidRPr="00A1441C" w:rsidRDefault="00051901" w:rsidP="00C46A1A">
      <w:pPr>
        <w:spacing w:after="0" w:line="240" w:lineRule="auto"/>
        <w:jc w:val="both"/>
        <w:rPr>
          <w:rFonts w:ascii="Tw Cen MT" w:hAnsi="Tw Cen MT" w:cs="Arial"/>
        </w:rPr>
      </w:pPr>
      <w:r w:rsidRPr="00A1441C">
        <w:rPr>
          <w:rFonts w:ascii="Tw Cen MT" w:hAnsi="Tw Cen MT" w:cs="Arial"/>
        </w:rPr>
        <w:t xml:space="preserve">El pago se realizará por el licitante adjudicado, a través de </w:t>
      </w:r>
      <w:r w:rsidRPr="00A1441C">
        <w:rPr>
          <w:rFonts w:ascii="Tw Cen MT" w:hAnsi="Tw Cen MT" w:cs="Arial"/>
          <w:bCs/>
        </w:rPr>
        <w:t>cheque certificado a favor del Gobierno del Estado de Colima,</w:t>
      </w:r>
      <w:r w:rsidRPr="00A1441C">
        <w:rPr>
          <w:rFonts w:ascii="Tw Cen MT" w:hAnsi="Tw Cen MT" w:cs="Arial"/>
        </w:rPr>
        <w:t xml:space="preserve"> acompañado de un escrito debidamente firmado por el representante o apoderado legal del proveedor en el que señale los días de atraso y el monto correspondiente.</w:t>
      </w:r>
    </w:p>
    <w:p w14:paraId="6E6FABA5" w14:textId="77777777" w:rsidR="00C46A1A" w:rsidRPr="00A1441C" w:rsidRDefault="00C46A1A" w:rsidP="00C46A1A">
      <w:pPr>
        <w:spacing w:after="0" w:line="240" w:lineRule="auto"/>
        <w:jc w:val="both"/>
        <w:rPr>
          <w:rFonts w:ascii="Tw Cen MT" w:hAnsi="Tw Cen MT" w:cs="Arial"/>
        </w:rPr>
      </w:pPr>
    </w:p>
    <w:p w14:paraId="4D18C463" w14:textId="77777777" w:rsidR="00051901" w:rsidRPr="00A1441C" w:rsidRDefault="00051901" w:rsidP="00C46A1A">
      <w:pPr>
        <w:pStyle w:val="Textoindependiente3"/>
        <w:rPr>
          <w:rFonts w:ascii="Tw Cen MT" w:hAnsi="Tw Cen MT"/>
          <w:bCs/>
        </w:rPr>
      </w:pPr>
      <w:r w:rsidRPr="00A1441C">
        <w:rPr>
          <w:rFonts w:ascii="Tw Cen MT" w:hAnsi="Tw Cen MT"/>
          <w:bCs/>
        </w:rPr>
        <w:t>El pago del bien, arrendamiento o servicio quedará condicionado, proporcionalmente, al pago que el proveedor deba efectuar por concepto de penas convencionales.</w:t>
      </w:r>
    </w:p>
    <w:p w14:paraId="4A32F616" w14:textId="77777777" w:rsidR="00C46A1A" w:rsidRPr="00A1441C" w:rsidRDefault="00C46A1A" w:rsidP="00C46A1A">
      <w:pPr>
        <w:pStyle w:val="Textoindependiente3"/>
        <w:rPr>
          <w:rFonts w:ascii="Tw Cen MT" w:hAnsi="Tw Cen MT"/>
          <w:bCs/>
        </w:rPr>
      </w:pPr>
    </w:p>
    <w:p w14:paraId="201787F4" w14:textId="77777777" w:rsidR="00051901" w:rsidRPr="00A1441C" w:rsidRDefault="00051901" w:rsidP="00C46A1A">
      <w:pPr>
        <w:spacing w:after="0" w:line="240" w:lineRule="auto"/>
        <w:jc w:val="both"/>
        <w:rPr>
          <w:rFonts w:ascii="Tw Cen MT" w:hAnsi="Tw Cen MT" w:cs="Arial"/>
        </w:rPr>
      </w:pPr>
      <w:r w:rsidRPr="00A1441C">
        <w:rPr>
          <w:rFonts w:ascii="Tw Cen MT" w:hAnsi="Tw Cen MT" w:cs="Arial"/>
        </w:rPr>
        <w:t>Cuando el incumplimiento de las obligaciones del proveedor no derive del atraso, sino por otras causas establecidas en el contrato, se iniciará en cualquier momento posterior al incumplimiento, la rescisión del mismo, realizando el procedimiento que corresponda al área requirente o receptora de los bienes, arrendamientos o servicios.</w:t>
      </w:r>
    </w:p>
    <w:p w14:paraId="41C76CF0" w14:textId="77777777" w:rsidR="00174577" w:rsidRPr="00A1441C" w:rsidRDefault="00174577" w:rsidP="00DB4949">
      <w:pPr>
        <w:spacing w:after="0" w:line="240" w:lineRule="auto"/>
        <w:jc w:val="both"/>
        <w:rPr>
          <w:rFonts w:ascii="Tw Cen MT" w:hAnsi="Tw Cen MT" w:cs="Arial"/>
        </w:rPr>
      </w:pPr>
    </w:p>
    <w:p w14:paraId="1AAB101A" w14:textId="77777777" w:rsidR="00051901" w:rsidRPr="00A1441C" w:rsidRDefault="00051901" w:rsidP="00DB4949">
      <w:pPr>
        <w:spacing w:after="0" w:line="240" w:lineRule="auto"/>
        <w:jc w:val="both"/>
        <w:rPr>
          <w:rFonts w:ascii="Tw Cen MT" w:hAnsi="Tw Cen MT" w:cs="Arial"/>
          <w:lang w:val="es-ES"/>
        </w:rPr>
      </w:pPr>
      <w:r w:rsidRPr="00A1441C">
        <w:rPr>
          <w:rFonts w:ascii="Tw Cen MT" w:hAnsi="Tw Cen MT" w:cs="Arial"/>
          <w:lang w:val="es-ES"/>
        </w:rPr>
        <w:t>Los proveedores cubrirán las cuotas compensatorias a que, conforme a las leyes de la materia o tratados, pudiere estar sujeta la importación de bienes objeto de un contrato, y en estos casos no procederán incrementos a los precios pactados, ni cualquier otra modificación al contrato.</w:t>
      </w:r>
    </w:p>
    <w:p w14:paraId="2F9571EA" w14:textId="77777777" w:rsidR="00DB4949" w:rsidRPr="00A1441C" w:rsidRDefault="00DB4949" w:rsidP="00DB4949">
      <w:pPr>
        <w:spacing w:after="0" w:line="240" w:lineRule="auto"/>
        <w:jc w:val="both"/>
        <w:rPr>
          <w:rFonts w:ascii="Tw Cen MT" w:hAnsi="Tw Cen MT" w:cs="Arial"/>
          <w:lang w:val="es-ES"/>
        </w:rPr>
      </w:pPr>
    </w:p>
    <w:p w14:paraId="133FE7E4" w14:textId="77777777" w:rsidR="00051901" w:rsidRPr="00A1441C" w:rsidRDefault="00051901" w:rsidP="003A1B73">
      <w:pPr>
        <w:shd w:val="clear" w:color="auto" w:fill="BFBFBF" w:themeFill="background1" w:themeFillShade="BF"/>
        <w:spacing w:after="0" w:line="240" w:lineRule="auto"/>
        <w:rPr>
          <w:rFonts w:ascii="Tw Cen MT" w:hAnsi="Tw Cen MT" w:cs="Arial"/>
          <w:b/>
          <w:bCs/>
        </w:rPr>
      </w:pPr>
      <w:r w:rsidRPr="00A1441C">
        <w:rPr>
          <w:rFonts w:ascii="Tw Cen MT" w:hAnsi="Tw Cen MT" w:cs="Arial"/>
          <w:b/>
          <w:bCs/>
        </w:rPr>
        <w:t>18.</w:t>
      </w:r>
      <w:r w:rsidRPr="00A1441C">
        <w:rPr>
          <w:rFonts w:ascii="Tw Cen MT" w:hAnsi="Tw Cen MT" w:cs="Arial"/>
          <w:b/>
          <w:bCs/>
        </w:rPr>
        <w:tab/>
        <w:t>PROHIBICIÓN DE NEGOCIACIÓN DE LAS BASES Y PROPUESTAS.</w:t>
      </w:r>
    </w:p>
    <w:p w14:paraId="15AFCD0E" w14:textId="77777777" w:rsidR="009F0001" w:rsidRPr="00A1441C" w:rsidRDefault="009F0001" w:rsidP="00DB4949">
      <w:pPr>
        <w:pStyle w:val="Textoindependiente3"/>
        <w:rPr>
          <w:rFonts w:ascii="Tw Cen MT" w:hAnsi="Tw Cen MT"/>
        </w:rPr>
      </w:pPr>
    </w:p>
    <w:p w14:paraId="145A408B" w14:textId="75F7376A" w:rsidR="00051901" w:rsidRDefault="00051901" w:rsidP="009F0001">
      <w:pPr>
        <w:pStyle w:val="Textoindependiente3"/>
        <w:rPr>
          <w:rFonts w:ascii="Tw Cen MT" w:hAnsi="Tw Cen MT"/>
        </w:rPr>
      </w:pPr>
      <w:r w:rsidRPr="00A1441C">
        <w:rPr>
          <w:rFonts w:ascii="Tw Cen MT" w:hAnsi="Tw Cen MT"/>
        </w:rPr>
        <w:t>Las condiciones contenidas en las presentes bases, así como en las proposiciones presentadas por los licitantes, no podrán ser negociadas, conforme a lo dispuesto en el artículo 32, fracción XXXII de la Ley de Adquisiciones, Arr</w:t>
      </w:r>
      <w:r w:rsidR="00C46A1A" w:rsidRPr="00A1441C">
        <w:rPr>
          <w:rFonts w:ascii="Tw Cen MT" w:hAnsi="Tw Cen MT"/>
        </w:rPr>
        <w:t>endamientos y Servicios del Sector Público</w:t>
      </w:r>
      <w:r w:rsidRPr="00A1441C">
        <w:rPr>
          <w:rFonts w:ascii="Tw Cen MT" w:hAnsi="Tw Cen MT"/>
        </w:rPr>
        <w:t xml:space="preserve"> del Estado de Colima vigente.</w:t>
      </w:r>
    </w:p>
    <w:p w14:paraId="2815D95E" w14:textId="7D3B49D9" w:rsidR="00A1441C" w:rsidRDefault="00A1441C" w:rsidP="009F0001">
      <w:pPr>
        <w:pStyle w:val="Textoindependiente3"/>
        <w:rPr>
          <w:rFonts w:ascii="Tw Cen MT" w:hAnsi="Tw Cen MT"/>
        </w:rPr>
      </w:pPr>
    </w:p>
    <w:p w14:paraId="668D1293" w14:textId="77777777" w:rsidR="00A1441C" w:rsidRPr="00A1441C" w:rsidRDefault="00A1441C" w:rsidP="009F0001">
      <w:pPr>
        <w:pStyle w:val="Textoindependiente3"/>
        <w:rPr>
          <w:rFonts w:ascii="Tw Cen MT" w:hAnsi="Tw Cen MT"/>
        </w:rPr>
      </w:pPr>
    </w:p>
    <w:p w14:paraId="656ADFA6" w14:textId="77777777" w:rsidR="00824F91" w:rsidRPr="00A1441C" w:rsidRDefault="00824F91" w:rsidP="009F0001">
      <w:pPr>
        <w:pStyle w:val="Textoindependiente3"/>
        <w:rPr>
          <w:rFonts w:ascii="Tw Cen MT" w:hAnsi="Tw Cen MT"/>
        </w:rPr>
      </w:pPr>
    </w:p>
    <w:p w14:paraId="5012C443" w14:textId="77777777" w:rsidR="00051901" w:rsidRPr="00A1441C" w:rsidRDefault="00051901" w:rsidP="003A1B73">
      <w:pPr>
        <w:pStyle w:val="Textoindependiente21"/>
        <w:shd w:val="clear" w:color="auto" w:fill="BFBFBF" w:themeFill="background1" w:themeFillShade="BF"/>
        <w:rPr>
          <w:rFonts w:ascii="Tw Cen MT" w:hAnsi="Tw Cen MT"/>
          <w:lang w:val="es-MX"/>
        </w:rPr>
      </w:pPr>
      <w:r w:rsidRPr="00A1441C">
        <w:rPr>
          <w:rFonts w:ascii="Tw Cen MT" w:hAnsi="Tw Cen MT"/>
          <w:lang w:val="es-MX"/>
        </w:rPr>
        <w:lastRenderedPageBreak/>
        <w:t>19.</w:t>
      </w:r>
      <w:r w:rsidRPr="00A1441C">
        <w:rPr>
          <w:rFonts w:ascii="Tw Cen MT" w:hAnsi="Tw Cen MT"/>
          <w:lang w:val="es-MX"/>
        </w:rPr>
        <w:tab/>
        <w:t xml:space="preserve"> CONTROVERSIAS.</w:t>
      </w:r>
    </w:p>
    <w:p w14:paraId="7B0019D3" w14:textId="77777777" w:rsidR="00824F91" w:rsidRPr="00A1441C" w:rsidRDefault="00824F91" w:rsidP="00824F91">
      <w:pPr>
        <w:pStyle w:val="Textoindependiente21"/>
        <w:rPr>
          <w:rFonts w:ascii="Tw Cen MT" w:hAnsi="Tw Cen MT"/>
          <w:lang w:val="es-MX"/>
        </w:rPr>
      </w:pPr>
    </w:p>
    <w:p w14:paraId="4DEBAB89" w14:textId="77777777" w:rsidR="006B7171" w:rsidRPr="00A1441C" w:rsidRDefault="00051901" w:rsidP="00824F91">
      <w:pPr>
        <w:pStyle w:val="Textoindependiente3"/>
        <w:rPr>
          <w:rFonts w:ascii="Tw Cen MT" w:hAnsi="Tw Cen MT"/>
        </w:rPr>
      </w:pPr>
      <w:r w:rsidRPr="00A1441C">
        <w:rPr>
          <w:rFonts w:ascii="Tw Cen MT" w:hAnsi="Tw Cen MT"/>
        </w:rPr>
        <w:t>Las controversias que se susciten con motivo de esta licitación se resolverán con apego a lo previsto en el CAPITULO VII de la Ley de Adquisiciones, Arrendami</w:t>
      </w:r>
      <w:r w:rsidR="00C46A1A" w:rsidRPr="00A1441C">
        <w:rPr>
          <w:rFonts w:ascii="Tw Cen MT" w:hAnsi="Tw Cen MT"/>
        </w:rPr>
        <w:t>entos y Servicios del Sector Público</w:t>
      </w:r>
      <w:r w:rsidRPr="00A1441C">
        <w:rPr>
          <w:rFonts w:ascii="Tw Cen MT" w:hAnsi="Tw Cen MT"/>
        </w:rPr>
        <w:t xml:space="preserve"> del Estado de Colima. </w:t>
      </w:r>
    </w:p>
    <w:p w14:paraId="65209895" w14:textId="77777777" w:rsidR="00824F91" w:rsidRPr="00A1441C" w:rsidRDefault="00824F91" w:rsidP="00824F91">
      <w:pPr>
        <w:pStyle w:val="Textoindependiente3"/>
        <w:rPr>
          <w:rFonts w:ascii="Tw Cen MT" w:hAnsi="Tw Cen MT"/>
        </w:rPr>
      </w:pPr>
    </w:p>
    <w:p w14:paraId="2E8A88F6" w14:textId="77777777" w:rsidR="00051901" w:rsidRPr="00A1441C" w:rsidRDefault="00051901" w:rsidP="003A1B73">
      <w:pPr>
        <w:shd w:val="clear" w:color="auto" w:fill="BFBFBF" w:themeFill="background1" w:themeFillShade="BF"/>
        <w:spacing w:after="0" w:line="240" w:lineRule="auto"/>
        <w:rPr>
          <w:rFonts w:ascii="Tw Cen MT" w:hAnsi="Tw Cen MT" w:cs="Arial"/>
          <w:b/>
          <w:bCs/>
        </w:rPr>
      </w:pPr>
      <w:r w:rsidRPr="00A1441C">
        <w:rPr>
          <w:rFonts w:ascii="Tw Cen MT" w:hAnsi="Tw Cen MT" w:cs="Arial"/>
          <w:b/>
          <w:bCs/>
        </w:rPr>
        <w:t>20.</w:t>
      </w:r>
      <w:r w:rsidRPr="00A1441C">
        <w:rPr>
          <w:rFonts w:ascii="Tw Cen MT" w:hAnsi="Tw Cen MT" w:cs="Arial"/>
          <w:b/>
          <w:bCs/>
        </w:rPr>
        <w:tab/>
        <w:t>RECOMENDACIONES.</w:t>
      </w:r>
    </w:p>
    <w:p w14:paraId="13B51060" w14:textId="77777777" w:rsidR="00824F91" w:rsidRPr="00A1441C" w:rsidRDefault="00824F91" w:rsidP="00824F91">
      <w:pPr>
        <w:spacing w:after="0" w:line="240" w:lineRule="auto"/>
        <w:rPr>
          <w:rFonts w:ascii="Tw Cen MT" w:hAnsi="Tw Cen MT" w:cs="Arial"/>
          <w:b/>
          <w:bCs/>
        </w:rPr>
      </w:pPr>
    </w:p>
    <w:p w14:paraId="2441DF89" w14:textId="77777777" w:rsidR="00051901" w:rsidRPr="00A1441C" w:rsidRDefault="00051901" w:rsidP="00824F91">
      <w:pPr>
        <w:pStyle w:val="Textoindependiente3"/>
        <w:rPr>
          <w:rFonts w:ascii="Tw Cen MT" w:hAnsi="Tw Cen MT"/>
        </w:rPr>
      </w:pPr>
      <w:r w:rsidRPr="00A1441C">
        <w:rPr>
          <w:rFonts w:ascii="Tw Cen MT" w:hAnsi="Tw Cen MT"/>
        </w:rPr>
        <w:t>Se sugiere a los licitantes, se presenten al acto de apertura de proposiciones media hora antes a realizar su registro.</w:t>
      </w:r>
    </w:p>
    <w:p w14:paraId="0E294824" w14:textId="77777777" w:rsidR="00824F91" w:rsidRPr="00A1441C" w:rsidRDefault="00824F91" w:rsidP="00824F91">
      <w:pPr>
        <w:pStyle w:val="Textoindependiente3"/>
        <w:rPr>
          <w:rFonts w:ascii="Tw Cen MT" w:hAnsi="Tw Cen MT"/>
        </w:rPr>
      </w:pPr>
    </w:p>
    <w:p w14:paraId="60C1377C" w14:textId="77777777" w:rsidR="00051901" w:rsidRPr="00A1441C" w:rsidRDefault="00C350B8" w:rsidP="003A1B73">
      <w:pPr>
        <w:shd w:val="clear" w:color="auto" w:fill="BFBFBF" w:themeFill="background1" w:themeFillShade="BF"/>
        <w:spacing w:after="0" w:line="240" w:lineRule="auto"/>
        <w:rPr>
          <w:rFonts w:ascii="Tw Cen MT" w:hAnsi="Tw Cen MT" w:cs="Arial"/>
          <w:b/>
        </w:rPr>
      </w:pPr>
      <w:r w:rsidRPr="00A1441C">
        <w:rPr>
          <w:rFonts w:ascii="Tw Cen MT" w:hAnsi="Tw Cen MT" w:cs="Arial"/>
          <w:b/>
        </w:rPr>
        <w:t>21.</w:t>
      </w:r>
      <w:r w:rsidR="00D27034" w:rsidRPr="00A1441C">
        <w:rPr>
          <w:rFonts w:ascii="Tw Cen MT" w:hAnsi="Tw Cen MT" w:cs="Arial"/>
          <w:b/>
        </w:rPr>
        <w:tab/>
      </w:r>
      <w:r w:rsidR="00051901" w:rsidRPr="00A1441C">
        <w:rPr>
          <w:rFonts w:ascii="Tw Cen MT" w:hAnsi="Tw Cen MT" w:cs="Arial"/>
          <w:b/>
        </w:rPr>
        <w:t>ASISTENCIA A LOS ACTOS PÚBLICOS DE LA LICITACIÓN.</w:t>
      </w:r>
    </w:p>
    <w:p w14:paraId="6F7A88E7" w14:textId="77777777" w:rsidR="00824F91" w:rsidRPr="00A1441C" w:rsidRDefault="00824F91" w:rsidP="00824F91">
      <w:pPr>
        <w:spacing w:after="0" w:line="240" w:lineRule="auto"/>
        <w:rPr>
          <w:rFonts w:ascii="Tw Cen MT" w:hAnsi="Tw Cen MT" w:cs="Arial"/>
          <w:b/>
        </w:rPr>
      </w:pPr>
    </w:p>
    <w:p w14:paraId="4AE30598" w14:textId="77777777" w:rsidR="00051901" w:rsidRPr="00A1441C" w:rsidRDefault="00051901" w:rsidP="00824F91">
      <w:pPr>
        <w:spacing w:after="0" w:line="240" w:lineRule="auto"/>
        <w:jc w:val="both"/>
        <w:rPr>
          <w:rFonts w:ascii="Tw Cen MT" w:hAnsi="Tw Cen MT" w:cs="Arial"/>
        </w:rPr>
      </w:pPr>
      <w:r w:rsidRPr="00A1441C">
        <w:rPr>
          <w:rFonts w:ascii="Tw Cen MT" w:hAnsi="Tw Cen MT" w:cs="Arial"/>
        </w:rPr>
        <w:t>A los actos de carácter público de las licitaciones podrán asistir los licitantes cuyas propuestas hayan sido desechadas durante el procedimiento de contratación, así como cualquier persona que sin haber adquirido las bases manifieste su interés de estar presente en dichos actos, bajo la condición de que deberán registrar su asistencia y abstenerse de intervenir de cualquier forma en los mismos. De la misma manera y a los mismos actos podrán asistir representantes de las cámaras, colegios o asociaciones profesionales u otras organizaciones no gubernamentales.</w:t>
      </w:r>
    </w:p>
    <w:p w14:paraId="025A85D8" w14:textId="77777777" w:rsidR="00824F91" w:rsidRPr="00A1441C" w:rsidRDefault="00824F91" w:rsidP="00824F91">
      <w:pPr>
        <w:spacing w:after="0" w:line="240" w:lineRule="auto"/>
        <w:jc w:val="both"/>
        <w:rPr>
          <w:rFonts w:ascii="Tw Cen MT" w:hAnsi="Tw Cen MT" w:cs="Arial"/>
        </w:rPr>
      </w:pPr>
    </w:p>
    <w:p w14:paraId="65CD58FA" w14:textId="77777777" w:rsidR="00051901" w:rsidRPr="00A1441C" w:rsidRDefault="00051901" w:rsidP="003A1B73">
      <w:pPr>
        <w:shd w:val="clear" w:color="auto" w:fill="BFBFBF" w:themeFill="background1" w:themeFillShade="BF"/>
        <w:spacing w:after="0" w:line="240" w:lineRule="auto"/>
        <w:rPr>
          <w:rFonts w:ascii="Tw Cen MT" w:hAnsi="Tw Cen MT" w:cs="Arial"/>
          <w:b/>
        </w:rPr>
      </w:pPr>
      <w:r w:rsidRPr="00A1441C">
        <w:rPr>
          <w:rFonts w:ascii="Tw Cen MT" w:hAnsi="Tw Cen MT" w:cs="Arial"/>
          <w:b/>
        </w:rPr>
        <w:t>22.</w:t>
      </w:r>
      <w:r w:rsidR="00D27034" w:rsidRPr="00A1441C">
        <w:rPr>
          <w:rFonts w:ascii="Tw Cen MT" w:hAnsi="Tw Cen MT" w:cs="Arial"/>
          <w:b/>
        </w:rPr>
        <w:tab/>
      </w:r>
      <w:r w:rsidRPr="00A1441C">
        <w:rPr>
          <w:rFonts w:ascii="Tw Cen MT" w:hAnsi="Tw Cen MT" w:cs="Arial"/>
          <w:b/>
        </w:rPr>
        <w:t>VISITAS A LAS INSTALACIONES DEL LICITANTE.</w:t>
      </w:r>
    </w:p>
    <w:p w14:paraId="11DB60CB" w14:textId="77777777" w:rsidR="00824F91" w:rsidRPr="00A1441C" w:rsidRDefault="00824F91" w:rsidP="00824F91">
      <w:pPr>
        <w:spacing w:after="0" w:line="240" w:lineRule="auto"/>
        <w:rPr>
          <w:rFonts w:ascii="Tw Cen MT" w:hAnsi="Tw Cen MT" w:cs="Arial"/>
          <w:b/>
        </w:rPr>
      </w:pPr>
    </w:p>
    <w:p w14:paraId="281CFA6E" w14:textId="77777777" w:rsidR="00051901" w:rsidRDefault="00051901" w:rsidP="00824F91">
      <w:pPr>
        <w:spacing w:after="0" w:line="240" w:lineRule="auto"/>
        <w:jc w:val="both"/>
        <w:rPr>
          <w:rFonts w:ascii="Tw Cen MT" w:hAnsi="Tw Cen MT" w:cs="Arial"/>
        </w:rPr>
      </w:pPr>
      <w:r w:rsidRPr="00A1441C">
        <w:rPr>
          <w:rFonts w:ascii="Tw Cen MT" w:hAnsi="Tw Cen MT" w:cs="Arial"/>
        </w:rPr>
        <w:t>Para contar con la seguridad del cumplimiento del contrato, se podrán efectuar visitas en cualquier momento a las instalaciones de los participantes a efect</w:t>
      </w:r>
      <w:r w:rsidRPr="002D065F">
        <w:rPr>
          <w:rFonts w:ascii="Tw Cen MT" w:hAnsi="Tw Cen MT" w:cs="Arial"/>
        </w:rPr>
        <w:t>o de verificar la información manifestada en su propuesta (infraestructura, capacidad, servicios, tiempos de respuesta, etc.), que garanticen el total y estricto cumplimiento en cuanto a calidad, y tiempos de respuesta solicitados.</w:t>
      </w:r>
    </w:p>
    <w:p w14:paraId="7AC007A7" w14:textId="77777777" w:rsidR="00C46A1A" w:rsidRPr="002D065F" w:rsidRDefault="00C46A1A" w:rsidP="00824F91">
      <w:pPr>
        <w:spacing w:after="0" w:line="240" w:lineRule="auto"/>
        <w:jc w:val="both"/>
        <w:rPr>
          <w:rFonts w:ascii="Tw Cen MT" w:hAnsi="Tw Cen MT" w:cs="Arial"/>
        </w:rPr>
      </w:pPr>
    </w:p>
    <w:p w14:paraId="33F28CA0" w14:textId="77777777" w:rsidR="0035717A" w:rsidRPr="00425CA1" w:rsidRDefault="00051901" w:rsidP="00425CA1">
      <w:pPr>
        <w:spacing w:after="0" w:line="240" w:lineRule="auto"/>
        <w:jc w:val="both"/>
        <w:rPr>
          <w:rFonts w:ascii="Tw Cen MT" w:hAnsi="Tw Cen MT" w:cs="Arial"/>
        </w:rPr>
      </w:pPr>
      <w:r w:rsidRPr="002D065F">
        <w:rPr>
          <w:rFonts w:ascii="Tw Cen MT" w:hAnsi="Tw Cen MT" w:cs="Arial"/>
        </w:rPr>
        <w:t xml:space="preserve">Para la ejecución de las visitas, el asesor técnico asignado se presentará con un oficio de la “convocante”, solicitando que se le presten todas las facilidades para la misma, </w:t>
      </w:r>
      <w:r>
        <w:rPr>
          <w:rFonts w:ascii="Tw Cen MT" w:hAnsi="Tw Cen MT" w:cs="Arial"/>
        </w:rPr>
        <w:t xml:space="preserve">las propuestas de </w:t>
      </w:r>
      <w:r w:rsidRPr="002D065F">
        <w:rPr>
          <w:rFonts w:ascii="Tw Cen MT" w:hAnsi="Tw Cen MT" w:cs="Arial"/>
        </w:rPr>
        <w:t>los licitantes que nieguen el acceso a sus instalaciones podrán ser des</w:t>
      </w:r>
      <w:r>
        <w:rPr>
          <w:rFonts w:ascii="Tw Cen MT" w:hAnsi="Tw Cen MT" w:cs="Arial"/>
        </w:rPr>
        <w:t>echadas</w:t>
      </w:r>
      <w:r w:rsidRPr="002D065F">
        <w:rPr>
          <w:rFonts w:ascii="Tw Cen MT" w:hAnsi="Tw Cen MT" w:cs="Arial"/>
        </w:rPr>
        <w:t xml:space="preserve"> de la licitación si el comité así lo determinara bajo causas justificadas</w:t>
      </w:r>
      <w:r>
        <w:rPr>
          <w:rFonts w:ascii="Tw Cen MT" w:hAnsi="Tw Cen MT" w:cs="Arial"/>
        </w:rPr>
        <w:t>.</w:t>
      </w:r>
      <w:r w:rsidR="00824F91">
        <w:rPr>
          <w:rFonts w:ascii="Tw Cen MT" w:hAnsi="Tw Cen MT" w:cs="Arial"/>
        </w:rPr>
        <w:br w:type="page"/>
      </w:r>
    </w:p>
    <w:p w14:paraId="7B09B2CF" w14:textId="77777777" w:rsidR="0035717A" w:rsidRDefault="000B1F70" w:rsidP="00F77EF3">
      <w:pPr>
        <w:spacing w:after="0" w:line="240" w:lineRule="auto"/>
        <w:jc w:val="center"/>
        <w:rPr>
          <w:rFonts w:ascii="Tw Cen MT" w:hAnsi="Tw Cen MT" w:cs="Arial"/>
          <w:b/>
          <w:bCs/>
        </w:rPr>
      </w:pPr>
      <w:r w:rsidRPr="00A47FA4">
        <w:rPr>
          <w:rFonts w:ascii="Tw Cen MT" w:hAnsi="Tw Cen MT" w:cs="Arial"/>
          <w:b/>
          <w:bCs/>
        </w:rPr>
        <w:lastRenderedPageBreak/>
        <w:t>LICITACIÓN PÚBLICA NACIONAL</w:t>
      </w:r>
      <w:r w:rsidR="0035717A">
        <w:rPr>
          <w:rFonts w:ascii="Tw Cen MT" w:hAnsi="Tw Cen MT" w:cs="Arial"/>
          <w:b/>
          <w:bCs/>
        </w:rPr>
        <w:t xml:space="preserve"> </w:t>
      </w:r>
    </w:p>
    <w:p w14:paraId="3E1DA37D" w14:textId="77777777" w:rsidR="000B1F70" w:rsidRPr="00A1441C" w:rsidRDefault="00A47FA4" w:rsidP="00F77EF3">
      <w:pPr>
        <w:spacing w:after="0" w:line="240" w:lineRule="auto"/>
        <w:jc w:val="center"/>
        <w:rPr>
          <w:rFonts w:ascii="Tw Cen MT" w:hAnsi="Tw Cen MT" w:cs="Arial"/>
          <w:b/>
          <w:bCs/>
        </w:rPr>
      </w:pPr>
      <w:r w:rsidRPr="00A1441C">
        <w:rPr>
          <w:rFonts w:ascii="Tw Cen MT" w:hAnsi="Tw Cen MT" w:cs="Arial"/>
          <w:b/>
          <w:bCs/>
        </w:rPr>
        <w:t>No. 0600</w:t>
      </w:r>
      <w:r w:rsidR="00EA75B6" w:rsidRPr="00A1441C">
        <w:rPr>
          <w:rFonts w:ascii="Tw Cen MT" w:hAnsi="Tw Cen MT" w:cs="Arial"/>
          <w:b/>
          <w:bCs/>
        </w:rPr>
        <w:t>2-01</w:t>
      </w:r>
      <w:r w:rsidR="00EA3A7B" w:rsidRPr="00A1441C">
        <w:rPr>
          <w:rFonts w:ascii="Tw Cen MT" w:hAnsi="Tw Cen MT" w:cs="Arial"/>
          <w:b/>
          <w:bCs/>
        </w:rPr>
        <w:t>8</w:t>
      </w:r>
      <w:r w:rsidR="000B1F70" w:rsidRPr="00A1441C">
        <w:rPr>
          <w:rFonts w:ascii="Tw Cen MT" w:hAnsi="Tw Cen MT" w:cs="Arial"/>
          <w:b/>
          <w:bCs/>
        </w:rPr>
        <w:t>-18</w:t>
      </w:r>
    </w:p>
    <w:p w14:paraId="1215C8A8" w14:textId="77777777" w:rsidR="00824F91" w:rsidRPr="00A1441C" w:rsidRDefault="00824F91" w:rsidP="00F77EF3">
      <w:pPr>
        <w:spacing w:after="0" w:line="240" w:lineRule="auto"/>
        <w:jc w:val="both"/>
        <w:rPr>
          <w:rFonts w:ascii="Tw Cen MT" w:hAnsi="Tw Cen MT" w:cs="Arial"/>
        </w:rPr>
      </w:pPr>
    </w:p>
    <w:bookmarkEnd w:id="2"/>
    <w:p w14:paraId="03C1F022" w14:textId="77777777" w:rsidR="00712FF0" w:rsidRPr="00A1441C" w:rsidRDefault="00712FF0" w:rsidP="00712FF0">
      <w:pPr>
        <w:jc w:val="both"/>
        <w:rPr>
          <w:rFonts w:ascii="Tw Cen MT" w:hAnsi="Tw Cen MT" w:cs="Arial"/>
          <w:b/>
          <w:bCs/>
        </w:rPr>
      </w:pPr>
      <w:r w:rsidRPr="00A1441C">
        <w:rPr>
          <w:rFonts w:ascii="Tw Cen MT" w:hAnsi="Tw Cen MT" w:cs="Arial"/>
          <w:b/>
          <w:bCs/>
        </w:rPr>
        <w:t>PARA LA ADQUISICIÓN DE PLACAS CON SU RESPECTIVA CALCOMANÍA DE TRANSPORTE PRIVADO AUTOMÓVIL, TRANSPORTE PRIVADO CAMIÓN, TRANSPORTE PRIVADO CAPACIDADES DIFERENTES; Y PLACAS DE TRANSPORTE PRIVADO MOTOCICLETA, SOLICITADOS POR LA SECRETARIA DE MOVILIDAD.</w:t>
      </w:r>
    </w:p>
    <w:p w14:paraId="17495060" w14:textId="77777777" w:rsidR="00A47FA4" w:rsidRDefault="00A47FA4" w:rsidP="00F77EF3">
      <w:pPr>
        <w:spacing w:after="0" w:line="240" w:lineRule="auto"/>
        <w:jc w:val="center"/>
        <w:rPr>
          <w:rFonts w:ascii="Tw Cen MT" w:hAnsi="Tw Cen MT" w:cs="Arial"/>
          <w:b/>
          <w:bCs/>
        </w:rPr>
      </w:pPr>
    </w:p>
    <w:p w14:paraId="729D2F1D" w14:textId="77777777" w:rsidR="00051901" w:rsidRDefault="00051901" w:rsidP="00F77EF3">
      <w:pPr>
        <w:spacing w:after="0" w:line="240" w:lineRule="auto"/>
        <w:jc w:val="center"/>
        <w:rPr>
          <w:rFonts w:ascii="Tw Cen MT" w:hAnsi="Tw Cen MT" w:cs="Arial"/>
          <w:b/>
          <w:bCs/>
        </w:rPr>
      </w:pPr>
      <w:r w:rsidRPr="004378D7">
        <w:rPr>
          <w:rFonts w:ascii="Tw Cen MT" w:hAnsi="Tw Cen MT" w:cs="Arial"/>
          <w:b/>
          <w:bCs/>
        </w:rPr>
        <w:t>ANEXO NÚMERO 1 TÉCNICO</w:t>
      </w:r>
    </w:p>
    <w:p w14:paraId="1DDC80D3" w14:textId="77777777" w:rsidR="004C356F" w:rsidRDefault="004C356F" w:rsidP="00F77EF3">
      <w:pPr>
        <w:spacing w:after="0" w:line="240" w:lineRule="auto"/>
        <w:rPr>
          <w:rFonts w:ascii="Tw Cen MT" w:hAnsi="Tw Cen MT" w:cs="Arial"/>
          <w:b/>
          <w:bCs/>
        </w:rPr>
      </w:pPr>
    </w:p>
    <w:p w14:paraId="4B17AC3D" w14:textId="2AE0020F" w:rsidR="00425CA1" w:rsidRPr="00A1441C" w:rsidRDefault="0035717A" w:rsidP="00F77EF3">
      <w:pPr>
        <w:spacing w:after="0" w:line="240" w:lineRule="auto"/>
        <w:jc w:val="center"/>
        <w:rPr>
          <w:rFonts w:ascii="Tw Cen MT" w:eastAsia="Times New Roman" w:hAnsi="Tw Cen MT" w:cs="Arial"/>
          <w:b/>
          <w:bCs/>
          <w:lang w:eastAsia="es-ES"/>
        </w:rPr>
      </w:pPr>
      <w:r w:rsidRPr="00A1441C">
        <w:rPr>
          <w:rFonts w:ascii="Tw Cen MT" w:eastAsia="Times New Roman" w:hAnsi="Tw Cen MT" w:cs="Arial"/>
          <w:b/>
          <w:bCs/>
          <w:lang w:eastAsia="es-ES"/>
        </w:rPr>
        <w:t>DOCUMENTACIÓN COMPLEMENTARIA</w:t>
      </w:r>
    </w:p>
    <w:p w14:paraId="06F7F2F8" w14:textId="77777777" w:rsidR="00495768" w:rsidRPr="00A1441C" w:rsidRDefault="00495768" w:rsidP="00F77EF3">
      <w:pPr>
        <w:spacing w:after="0" w:line="240" w:lineRule="auto"/>
        <w:jc w:val="center"/>
        <w:rPr>
          <w:rFonts w:ascii="Tw Cen MT" w:eastAsia="Times New Roman" w:hAnsi="Tw Cen MT" w:cs="Arial"/>
          <w:b/>
          <w:bCs/>
          <w:lang w:eastAsia="es-ES"/>
        </w:rPr>
      </w:pPr>
    </w:p>
    <w:p w14:paraId="66377294" w14:textId="77777777" w:rsidR="00425CA1" w:rsidRPr="00A1441C" w:rsidRDefault="00BD2385" w:rsidP="00F77EF3">
      <w:pPr>
        <w:pStyle w:val="Prrafodelista"/>
        <w:numPr>
          <w:ilvl w:val="0"/>
          <w:numId w:val="25"/>
        </w:numPr>
        <w:ind w:left="0" w:hanging="357"/>
        <w:jc w:val="both"/>
        <w:rPr>
          <w:rFonts w:ascii="Tw Cen MT" w:hAnsi="Tw Cen MT" w:cs="Arial"/>
          <w:bCs/>
          <w:sz w:val="22"/>
          <w:szCs w:val="22"/>
        </w:rPr>
      </w:pPr>
      <w:r w:rsidRPr="00A1441C">
        <w:rPr>
          <w:rFonts w:ascii="Tw Cen MT" w:hAnsi="Tw Cen MT" w:cs="Arial"/>
          <w:bCs/>
          <w:sz w:val="22"/>
          <w:szCs w:val="22"/>
        </w:rPr>
        <w:t>El licitante deberá p</w:t>
      </w:r>
      <w:r w:rsidR="00425CA1" w:rsidRPr="00A1441C">
        <w:rPr>
          <w:rFonts w:ascii="Tw Cen MT" w:hAnsi="Tw Cen MT" w:cs="Arial"/>
          <w:bCs/>
          <w:sz w:val="22"/>
          <w:szCs w:val="22"/>
        </w:rPr>
        <w:t>resentar copias simples de tres contratos celebrados en los últimos 3 años a la fecha de la presentación de propuestas para acreditar la experiencia del licitante, anexando las autorizaciones por parte de la S.C.T. para la fabricación de las series de dichos contratos.</w:t>
      </w:r>
    </w:p>
    <w:p w14:paraId="78339079" w14:textId="77777777" w:rsidR="00425CA1" w:rsidRPr="00A1441C" w:rsidRDefault="00A96220" w:rsidP="00F77EF3">
      <w:pPr>
        <w:pStyle w:val="Prrafodelista"/>
        <w:numPr>
          <w:ilvl w:val="0"/>
          <w:numId w:val="25"/>
        </w:numPr>
        <w:ind w:left="0" w:hanging="357"/>
        <w:jc w:val="both"/>
        <w:rPr>
          <w:rFonts w:ascii="Tw Cen MT" w:hAnsi="Tw Cen MT" w:cs="Arial"/>
          <w:bCs/>
          <w:sz w:val="22"/>
          <w:szCs w:val="22"/>
        </w:rPr>
      </w:pPr>
      <w:r w:rsidRPr="00A1441C">
        <w:rPr>
          <w:rFonts w:ascii="Tw Cen MT" w:hAnsi="Tw Cen MT" w:cs="Arial"/>
          <w:bCs/>
          <w:sz w:val="22"/>
          <w:szCs w:val="22"/>
        </w:rPr>
        <w:t xml:space="preserve">El licitante deberá </w:t>
      </w:r>
      <w:r w:rsidR="00BD2385" w:rsidRPr="00A1441C">
        <w:rPr>
          <w:rFonts w:ascii="Tw Cen MT" w:hAnsi="Tw Cen MT" w:cs="Arial"/>
          <w:bCs/>
          <w:sz w:val="22"/>
          <w:szCs w:val="22"/>
        </w:rPr>
        <w:t>p</w:t>
      </w:r>
      <w:r w:rsidR="00425CA1" w:rsidRPr="00A1441C">
        <w:rPr>
          <w:rFonts w:ascii="Tw Cen MT" w:hAnsi="Tw Cen MT" w:cs="Arial"/>
          <w:bCs/>
          <w:sz w:val="22"/>
          <w:szCs w:val="22"/>
        </w:rPr>
        <w:t>resentar currículum vitae</w:t>
      </w:r>
      <w:r w:rsidRPr="00A1441C">
        <w:rPr>
          <w:rFonts w:ascii="Tw Cen MT" w:hAnsi="Tw Cen MT" w:cs="Arial"/>
          <w:bCs/>
          <w:sz w:val="22"/>
          <w:szCs w:val="22"/>
        </w:rPr>
        <w:t>, en hoja membretada</w:t>
      </w:r>
      <w:r w:rsidR="00425CA1" w:rsidRPr="00A1441C">
        <w:rPr>
          <w:rFonts w:ascii="Tw Cen MT" w:hAnsi="Tw Cen MT" w:cs="Arial"/>
          <w:bCs/>
          <w:sz w:val="22"/>
          <w:szCs w:val="22"/>
        </w:rPr>
        <w:t xml:space="preserve"> </w:t>
      </w:r>
      <w:r w:rsidRPr="00A1441C">
        <w:rPr>
          <w:rFonts w:ascii="Tw Cen MT" w:hAnsi="Tw Cen MT" w:cs="Arial"/>
          <w:bCs/>
          <w:sz w:val="22"/>
          <w:szCs w:val="22"/>
        </w:rPr>
        <w:t xml:space="preserve">y firmada por el apoderado o representante legal, BAJO PROTESTA DE DECIR VERDAD, </w:t>
      </w:r>
      <w:r w:rsidR="00425CA1" w:rsidRPr="00A1441C">
        <w:rPr>
          <w:rFonts w:ascii="Tw Cen MT" w:hAnsi="Tw Cen MT" w:cs="Arial"/>
          <w:bCs/>
          <w:sz w:val="22"/>
          <w:szCs w:val="22"/>
        </w:rPr>
        <w:t>de la persona física o moral</w:t>
      </w:r>
      <w:r w:rsidRPr="00A1441C">
        <w:rPr>
          <w:rFonts w:ascii="Tw Cen MT" w:hAnsi="Tw Cen MT" w:cs="Arial"/>
          <w:bCs/>
          <w:sz w:val="22"/>
          <w:szCs w:val="22"/>
        </w:rPr>
        <w:t>,</w:t>
      </w:r>
      <w:r w:rsidR="00425CA1" w:rsidRPr="00A1441C">
        <w:rPr>
          <w:rFonts w:ascii="Tw Cen MT" w:hAnsi="Tw Cen MT" w:cs="Arial"/>
          <w:bCs/>
          <w:sz w:val="22"/>
          <w:szCs w:val="22"/>
        </w:rPr>
        <w:t xml:space="preserve"> nombrando los estados con los que ha participado</w:t>
      </w:r>
      <w:r w:rsidRPr="00A1441C">
        <w:rPr>
          <w:rFonts w:ascii="Tw Cen MT" w:hAnsi="Tw Cen MT" w:cs="Arial"/>
          <w:bCs/>
          <w:sz w:val="22"/>
          <w:szCs w:val="22"/>
        </w:rPr>
        <w:t xml:space="preserve"> en licitaciones similares,</w:t>
      </w:r>
      <w:r w:rsidR="00425CA1" w:rsidRPr="00A1441C">
        <w:rPr>
          <w:rFonts w:ascii="Tw Cen MT" w:hAnsi="Tw Cen MT" w:cs="Arial"/>
          <w:bCs/>
          <w:sz w:val="22"/>
          <w:szCs w:val="22"/>
        </w:rPr>
        <w:t xml:space="preserve"> en </w:t>
      </w:r>
      <w:r w:rsidR="00BD2385" w:rsidRPr="00A1441C">
        <w:rPr>
          <w:rFonts w:ascii="Tw Cen MT" w:hAnsi="Tw Cen MT" w:cs="Arial"/>
          <w:bCs/>
          <w:sz w:val="22"/>
          <w:szCs w:val="22"/>
        </w:rPr>
        <w:t>años anteriores</w:t>
      </w:r>
      <w:r w:rsidR="00425CA1" w:rsidRPr="00A1441C">
        <w:rPr>
          <w:rFonts w:ascii="Tw Cen MT" w:hAnsi="Tw Cen MT" w:cs="Arial"/>
          <w:bCs/>
          <w:sz w:val="22"/>
          <w:szCs w:val="22"/>
        </w:rPr>
        <w:t>.</w:t>
      </w:r>
    </w:p>
    <w:p w14:paraId="6D3A63B2" w14:textId="26978736" w:rsidR="00425CA1" w:rsidRPr="00A1441C" w:rsidRDefault="00BD2385" w:rsidP="00F77EF3">
      <w:pPr>
        <w:pStyle w:val="Prrafodelista"/>
        <w:numPr>
          <w:ilvl w:val="0"/>
          <w:numId w:val="25"/>
        </w:numPr>
        <w:ind w:left="0" w:hanging="357"/>
        <w:jc w:val="both"/>
        <w:rPr>
          <w:rFonts w:ascii="Tw Cen MT" w:hAnsi="Tw Cen MT" w:cs="Arial"/>
          <w:bCs/>
          <w:sz w:val="22"/>
          <w:szCs w:val="22"/>
        </w:rPr>
      </w:pPr>
      <w:r w:rsidRPr="00A1441C">
        <w:rPr>
          <w:rFonts w:ascii="Tw Cen MT" w:hAnsi="Tw Cen MT" w:cs="Arial"/>
          <w:bCs/>
          <w:sz w:val="22"/>
          <w:szCs w:val="22"/>
        </w:rPr>
        <w:t>El licitante deberá p</w:t>
      </w:r>
      <w:r w:rsidR="00425CA1" w:rsidRPr="00A1441C">
        <w:rPr>
          <w:rFonts w:ascii="Tw Cen MT" w:hAnsi="Tw Cen MT" w:cs="Arial"/>
          <w:bCs/>
          <w:sz w:val="22"/>
          <w:szCs w:val="22"/>
        </w:rPr>
        <w:t>resentar cartas de recomendación de sus principales clientes, mínimo tres</w:t>
      </w:r>
      <w:r w:rsidRPr="00A1441C">
        <w:rPr>
          <w:rFonts w:ascii="Tw Cen MT" w:hAnsi="Tw Cen MT" w:cs="Arial"/>
          <w:bCs/>
          <w:sz w:val="22"/>
          <w:szCs w:val="22"/>
        </w:rPr>
        <w:t xml:space="preserve">, relacionados con </w:t>
      </w:r>
      <w:r w:rsidR="00F77EF3" w:rsidRPr="00A1441C">
        <w:rPr>
          <w:rFonts w:ascii="Tw Cen MT" w:hAnsi="Tw Cen MT" w:cs="Arial"/>
          <w:bCs/>
          <w:sz w:val="22"/>
          <w:szCs w:val="22"/>
        </w:rPr>
        <w:t>el objeto</w:t>
      </w:r>
      <w:r w:rsidRPr="00A1441C">
        <w:rPr>
          <w:rFonts w:ascii="Tw Cen MT" w:hAnsi="Tw Cen MT" w:cs="Arial"/>
          <w:bCs/>
          <w:sz w:val="22"/>
          <w:szCs w:val="22"/>
        </w:rPr>
        <w:t xml:space="preserve"> de la presente licitación,</w:t>
      </w:r>
      <w:r w:rsidR="00425CA1" w:rsidRPr="00A1441C">
        <w:rPr>
          <w:rFonts w:ascii="Tw Cen MT" w:hAnsi="Tw Cen MT" w:cs="Arial"/>
          <w:bCs/>
          <w:sz w:val="22"/>
          <w:szCs w:val="22"/>
        </w:rPr>
        <w:t xml:space="preserve"> donde avalen los trabajos realizados, </w:t>
      </w:r>
      <w:r w:rsidR="000F46A5" w:rsidRPr="00A1441C">
        <w:rPr>
          <w:rFonts w:ascii="Tw Cen MT" w:hAnsi="Tw Cen MT" w:cs="Arial"/>
          <w:bCs/>
          <w:sz w:val="22"/>
          <w:szCs w:val="22"/>
        </w:rPr>
        <w:t>anotando los datos para poder</w:t>
      </w:r>
      <w:r w:rsidRPr="00A1441C">
        <w:rPr>
          <w:rFonts w:ascii="Tw Cen MT" w:hAnsi="Tw Cen MT" w:cs="Arial"/>
          <w:bCs/>
          <w:sz w:val="22"/>
          <w:szCs w:val="22"/>
        </w:rPr>
        <w:t xml:space="preserve"> </w:t>
      </w:r>
      <w:r w:rsidR="00425CA1" w:rsidRPr="00A1441C">
        <w:rPr>
          <w:rFonts w:ascii="Tw Cen MT" w:hAnsi="Tw Cen MT" w:cs="Arial"/>
          <w:bCs/>
          <w:sz w:val="22"/>
          <w:szCs w:val="22"/>
        </w:rPr>
        <w:t xml:space="preserve">contactar </w:t>
      </w:r>
      <w:r w:rsidR="000F46A5" w:rsidRPr="00A1441C">
        <w:rPr>
          <w:rFonts w:ascii="Tw Cen MT" w:hAnsi="Tw Cen MT" w:cs="Arial"/>
          <w:bCs/>
          <w:sz w:val="22"/>
          <w:szCs w:val="22"/>
        </w:rPr>
        <w:t xml:space="preserve">a dichos clientes </w:t>
      </w:r>
      <w:r w:rsidR="00425CA1" w:rsidRPr="00A1441C">
        <w:rPr>
          <w:rFonts w:ascii="Tw Cen MT" w:hAnsi="Tw Cen MT" w:cs="Arial"/>
          <w:bCs/>
          <w:sz w:val="22"/>
          <w:szCs w:val="22"/>
        </w:rPr>
        <w:t>para solicitar referencias del licitante.</w:t>
      </w:r>
    </w:p>
    <w:p w14:paraId="740F99AC" w14:textId="77777777" w:rsidR="00425CA1" w:rsidRPr="00A1441C" w:rsidRDefault="000F46A5" w:rsidP="00F77EF3">
      <w:pPr>
        <w:pStyle w:val="Prrafodelista"/>
        <w:numPr>
          <w:ilvl w:val="0"/>
          <w:numId w:val="25"/>
        </w:numPr>
        <w:ind w:left="0" w:hanging="357"/>
        <w:jc w:val="both"/>
        <w:rPr>
          <w:rFonts w:ascii="Tw Cen MT" w:hAnsi="Tw Cen MT" w:cs="Arial"/>
          <w:bCs/>
          <w:sz w:val="22"/>
          <w:szCs w:val="22"/>
        </w:rPr>
      </w:pPr>
      <w:r w:rsidRPr="00A1441C">
        <w:rPr>
          <w:rFonts w:ascii="Tw Cen MT" w:hAnsi="Tw Cen MT" w:cs="Arial"/>
          <w:bCs/>
          <w:sz w:val="22"/>
          <w:szCs w:val="22"/>
        </w:rPr>
        <w:t>El licitante deberá P</w:t>
      </w:r>
      <w:r w:rsidR="00425CA1" w:rsidRPr="00A1441C">
        <w:rPr>
          <w:rFonts w:ascii="Tw Cen MT" w:hAnsi="Tw Cen MT" w:cs="Arial"/>
          <w:bCs/>
          <w:sz w:val="22"/>
          <w:szCs w:val="22"/>
        </w:rPr>
        <w:t>resentar original del Dictamen Técnico emitido por el Centro de Investigación e Innovación Tecnológica del IPN, mediante el cual el licitante acredite su capacidad de producción por día, mes y año.</w:t>
      </w:r>
    </w:p>
    <w:p w14:paraId="15875EFD" w14:textId="77777777" w:rsidR="00425CA1" w:rsidRPr="00A1441C" w:rsidRDefault="000F46A5" w:rsidP="00F77EF3">
      <w:pPr>
        <w:pStyle w:val="Prrafodelista"/>
        <w:numPr>
          <w:ilvl w:val="0"/>
          <w:numId w:val="25"/>
        </w:numPr>
        <w:ind w:left="0" w:hanging="357"/>
        <w:jc w:val="both"/>
        <w:rPr>
          <w:rFonts w:ascii="Tw Cen MT" w:hAnsi="Tw Cen MT" w:cs="Arial"/>
          <w:bCs/>
          <w:sz w:val="22"/>
          <w:szCs w:val="22"/>
        </w:rPr>
      </w:pPr>
      <w:r w:rsidRPr="00A1441C">
        <w:rPr>
          <w:rFonts w:ascii="Tw Cen MT" w:hAnsi="Tw Cen MT" w:cs="Arial"/>
          <w:bCs/>
          <w:sz w:val="22"/>
          <w:szCs w:val="22"/>
        </w:rPr>
        <w:t xml:space="preserve">El licitante deberá presentar </w:t>
      </w:r>
      <w:r w:rsidR="00425CA1" w:rsidRPr="00A1441C">
        <w:rPr>
          <w:rFonts w:ascii="Tw Cen MT" w:hAnsi="Tw Cen MT" w:cs="Arial"/>
          <w:bCs/>
          <w:sz w:val="22"/>
          <w:szCs w:val="22"/>
        </w:rPr>
        <w:t>Original o copia certificada y copia simple del documento que acredite la autorización por parte de la Secretaría de Comunicaciones y Transportes para la fabricación de placas vehiculares y sus engomados a la empresa licitante del año 2018. En caso de propuestas conjuntas cada uno de los participantes deberá cumplir con lo estipulado en este punto.</w:t>
      </w:r>
    </w:p>
    <w:p w14:paraId="0553BAFF" w14:textId="75B7CE9A" w:rsidR="00425CA1" w:rsidRPr="00A1441C" w:rsidRDefault="007F4057" w:rsidP="00F77EF3">
      <w:pPr>
        <w:pStyle w:val="Prrafodelista"/>
        <w:numPr>
          <w:ilvl w:val="0"/>
          <w:numId w:val="25"/>
        </w:numPr>
        <w:ind w:left="0" w:hanging="357"/>
        <w:jc w:val="both"/>
        <w:rPr>
          <w:rFonts w:ascii="Tw Cen MT" w:hAnsi="Tw Cen MT" w:cs="Arial"/>
          <w:bCs/>
          <w:sz w:val="22"/>
          <w:szCs w:val="22"/>
        </w:rPr>
      </w:pPr>
      <w:r w:rsidRPr="00A1441C">
        <w:rPr>
          <w:rFonts w:ascii="Tw Cen MT" w:hAnsi="Tw Cen MT" w:cs="Arial"/>
          <w:bCs/>
          <w:sz w:val="22"/>
          <w:szCs w:val="22"/>
        </w:rPr>
        <w:t xml:space="preserve">El licitante deberá presentar </w:t>
      </w:r>
      <w:r w:rsidR="00425CA1" w:rsidRPr="00A1441C">
        <w:rPr>
          <w:rFonts w:ascii="Tw Cen MT" w:hAnsi="Tw Cen MT" w:cs="Arial"/>
          <w:bCs/>
          <w:sz w:val="22"/>
          <w:szCs w:val="22"/>
        </w:rPr>
        <w:t>Original o copia certificada y copia simple del registro del año 2000 (o del año en que hayan obtenido su registro), emitido por la Dirección General de Autotransportes Federal de la S.C.T. a todos los fabricantes de placas en territorio nacional, donde se le asigna número de registro. En caso de propuestas conjuntas cada uno de los participantes deberá cumplir con lo estipulado en este punto.</w:t>
      </w:r>
    </w:p>
    <w:p w14:paraId="78398D1E" w14:textId="4D0CB529" w:rsidR="00425CA1" w:rsidRPr="00A1441C" w:rsidRDefault="007F4057" w:rsidP="00F77EF3">
      <w:pPr>
        <w:pStyle w:val="Prrafodelista"/>
        <w:numPr>
          <w:ilvl w:val="0"/>
          <w:numId w:val="25"/>
        </w:numPr>
        <w:ind w:left="0" w:hanging="357"/>
        <w:jc w:val="both"/>
        <w:rPr>
          <w:rFonts w:ascii="Tw Cen MT" w:hAnsi="Tw Cen MT" w:cs="Arial"/>
          <w:bCs/>
          <w:sz w:val="22"/>
          <w:szCs w:val="22"/>
        </w:rPr>
      </w:pPr>
      <w:r w:rsidRPr="00A1441C">
        <w:rPr>
          <w:rFonts w:ascii="Tw Cen MT" w:hAnsi="Tw Cen MT" w:cs="Arial"/>
          <w:bCs/>
          <w:sz w:val="22"/>
          <w:szCs w:val="22"/>
        </w:rPr>
        <w:t>El licitante deberá p</w:t>
      </w:r>
      <w:r w:rsidR="00425CA1" w:rsidRPr="00A1441C">
        <w:rPr>
          <w:rFonts w:ascii="Tw Cen MT" w:hAnsi="Tw Cen MT" w:cs="Arial"/>
          <w:bCs/>
          <w:sz w:val="22"/>
          <w:szCs w:val="22"/>
        </w:rPr>
        <w:t xml:space="preserve">resentar carta </w:t>
      </w:r>
      <w:r w:rsidR="001B76AD" w:rsidRPr="00A1441C">
        <w:rPr>
          <w:rFonts w:ascii="Tw Cen MT" w:hAnsi="Tw Cen MT" w:cs="Arial"/>
          <w:bCs/>
          <w:sz w:val="22"/>
          <w:szCs w:val="22"/>
        </w:rPr>
        <w:t>BAJO PROTESTA DE DECIR VERDAD, en hoja membretada y firmada por el apoderado o representante legal,</w:t>
      </w:r>
      <w:r w:rsidR="00425CA1" w:rsidRPr="00A1441C">
        <w:rPr>
          <w:rFonts w:ascii="Tw Cen MT" w:hAnsi="Tw Cen MT" w:cs="Arial"/>
          <w:bCs/>
          <w:sz w:val="22"/>
          <w:szCs w:val="22"/>
        </w:rPr>
        <w:t xml:space="preserve"> en la que señale que es una empresa de nacionalidad mexicana cuyas instalaciones y fabricación se ubican dentro del territorio nacional.</w:t>
      </w:r>
    </w:p>
    <w:p w14:paraId="52E7B8D9" w14:textId="12ABF35A" w:rsidR="00425CA1" w:rsidRPr="00A1441C" w:rsidRDefault="001B76AD" w:rsidP="00F77EF3">
      <w:pPr>
        <w:pStyle w:val="Prrafodelista"/>
        <w:numPr>
          <w:ilvl w:val="0"/>
          <w:numId w:val="25"/>
        </w:numPr>
        <w:ind w:left="0" w:hanging="357"/>
        <w:jc w:val="both"/>
        <w:rPr>
          <w:rFonts w:ascii="Tw Cen MT" w:hAnsi="Tw Cen MT" w:cs="Arial"/>
          <w:bCs/>
          <w:sz w:val="22"/>
          <w:szCs w:val="22"/>
        </w:rPr>
      </w:pPr>
      <w:r w:rsidRPr="00A1441C">
        <w:rPr>
          <w:rFonts w:ascii="Tw Cen MT" w:hAnsi="Tw Cen MT" w:cs="Arial"/>
          <w:bCs/>
          <w:sz w:val="22"/>
          <w:szCs w:val="22"/>
        </w:rPr>
        <w:t xml:space="preserve">El licitante deberá presentar </w:t>
      </w:r>
      <w:r w:rsidR="00425CA1" w:rsidRPr="00A1441C">
        <w:rPr>
          <w:rFonts w:ascii="Tw Cen MT" w:hAnsi="Tw Cen MT" w:cs="Arial"/>
          <w:bCs/>
          <w:sz w:val="22"/>
          <w:szCs w:val="22"/>
        </w:rPr>
        <w:t xml:space="preserve">todas las muestras </w:t>
      </w:r>
      <w:r w:rsidRPr="00A1441C">
        <w:rPr>
          <w:rFonts w:ascii="Tw Cen MT" w:hAnsi="Tw Cen MT" w:cs="Arial"/>
          <w:bCs/>
          <w:sz w:val="22"/>
          <w:szCs w:val="22"/>
        </w:rPr>
        <w:t>con</w:t>
      </w:r>
      <w:r w:rsidR="00425CA1" w:rsidRPr="00A1441C">
        <w:rPr>
          <w:rFonts w:ascii="Tw Cen MT" w:hAnsi="Tw Cen MT" w:cs="Arial"/>
          <w:bCs/>
          <w:sz w:val="22"/>
          <w:szCs w:val="22"/>
        </w:rPr>
        <w:t xml:space="preserve"> el código óptico propietario y el dispositivo lector de dicho código, este último será devuelto al licitante en el acto del fallo.</w:t>
      </w:r>
    </w:p>
    <w:p w14:paraId="1EAB4DE7" w14:textId="55242129" w:rsidR="00425CA1" w:rsidRPr="00A1441C" w:rsidRDefault="001B76AD" w:rsidP="00F77EF3">
      <w:pPr>
        <w:pStyle w:val="Prrafodelista"/>
        <w:numPr>
          <w:ilvl w:val="0"/>
          <w:numId w:val="25"/>
        </w:numPr>
        <w:ind w:left="0" w:hanging="357"/>
        <w:jc w:val="both"/>
        <w:rPr>
          <w:rFonts w:ascii="Tw Cen MT" w:hAnsi="Tw Cen MT" w:cs="Arial"/>
          <w:sz w:val="22"/>
          <w:szCs w:val="22"/>
          <w:lang w:val="es-ES"/>
        </w:rPr>
      </w:pPr>
      <w:r w:rsidRPr="00A1441C">
        <w:rPr>
          <w:rFonts w:ascii="Tw Cen MT" w:hAnsi="Tw Cen MT" w:cs="Arial"/>
          <w:bCs/>
          <w:sz w:val="22"/>
          <w:szCs w:val="22"/>
        </w:rPr>
        <w:t xml:space="preserve">El licitante deberá presentar </w:t>
      </w:r>
      <w:r w:rsidRPr="00A1441C">
        <w:rPr>
          <w:rFonts w:ascii="Tw Cen MT" w:hAnsi="Tw Cen MT" w:cs="Arial"/>
          <w:sz w:val="22"/>
          <w:szCs w:val="22"/>
          <w:lang w:val="es-ES"/>
        </w:rPr>
        <w:t>c</w:t>
      </w:r>
      <w:r w:rsidR="00425CA1" w:rsidRPr="00A1441C">
        <w:rPr>
          <w:rFonts w:ascii="Tw Cen MT" w:hAnsi="Tw Cen MT" w:cs="Arial"/>
          <w:sz w:val="22"/>
          <w:szCs w:val="22"/>
          <w:lang w:val="es-ES"/>
        </w:rPr>
        <w:t xml:space="preserve">arta </w:t>
      </w:r>
      <w:r w:rsidRPr="00A1441C">
        <w:rPr>
          <w:rFonts w:ascii="Tw Cen MT" w:hAnsi="Tw Cen MT" w:cs="Arial"/>
          <w:bCs/>
          <w:sz w:val="22"/>
          <w:szCs w:val="22"/>
        </w:rPr>
        <w:t>BAJO PROTESTA DE DECIR VERDAD</w:t>
      </w:r>
      <w:r w:rsidR="00425CA1" w:rsidRPr="00A1441C">
        <w:rPr>
          <w:rFonts w:ascii="Tw Cen MT" w:hAnsi="Tw Cen MT" w:cs="Arial"/>
          <w:sz w:val="22"/>
          <w:szCs w:val="22"/>
          <w:lang w:val="es-ES"/>
        </w:rPr>
        <w:t xml:space="preserve">, </w:t>
      </w:r>
      <w:r w:rsidRPr="00A1441C">
        <w:rPr>
          <w:rFonts w:ascii="Tw Cen MT" w:hAnsi="Tw Cen MT" w:cs="Arial"/>
          <w:bCs/>
          <w:sz w:val="22"/>
          <w:szCs w:val="22"/>
        </w:rPr>
        <w:t xml:space="preserve">, en hoja membretada y firmada por el apoderado o representante legal, </w:t>
      </w:r>
      <w:r w:rsidR="00425CA1" w:rsidRPr="00A1441C">
        <w:rPr>
          <w:rFonts w:ascii="Tw Cen MT" w:hAnsi="Tw Cen MT" w:cs="Arial"/>
          <w:sz w:val="22"/>
          <w:szCs w:val="22"/>
          <w:lang w:val="es-ES"/>
        </w:rPr>
        <w:t xml:space="preserve">en la que los participantes se comprometen a que en caso de resultar adjudicados presentarán a más tardar el día de la firma del contrato el certificado del elemento de seguridad como es el código óptico propietario, que deberá ser extendido por </w:t>
      </w:r>
      <w:r w:rsidR="00F77EF3" w:rsidRPr="00A1441C">
        <w:rPr>
          <w:rFonts w:ascii="Tw Cen MT" w:hAnsi="Tw Cen MT" w:cs="Arial"/>
          <w:sz w:val="22"/>
          <w:szCs w:val="22"/>
          <w:lang w:val="es-ES"/>
        </w:rPr>
        <w:t>la empresa que les proporcionará</w:t>
      </w:r>
      <w:r w:rsidR="00425CA1" w:rsidRPr="00A1441C">
        <w:rPr>
          <w:rFonts w:ascii="Tw Cen MT" w:hAnsi="Tw Cen MT" w:cs="Arial"/>
          <w:sz w:val="22"/>
          <w:szCs w:val="22"/>
          <w:lang w:val="es-ES"/>
        </w:rPr>
        <w:t xml:space="preserve"> dicha tecnología y donde se especifique que le autoriza al licitante adjudicado la implementación de dicho código. Las muestras deben contar con el código óptico propietario.</w:t>
      </w:r>
    </w:p>
    <w:p w14:paraId="5068CBD1" w14:textId="7BB12000" w:rsidR="00FA08A8" w:rsidRPr="00A1441C" w:rsidRDefault="001B76AD" w:rsidP="00F77EF3">
      <w:pPr>
        <w:pStyle w:val="Prrafodelista"/>
        <w:numPr>
          <w:ilvl w:val="0"/>
          <w:numId w:val="25"/>
        </w:numPr>
        <w:ind w:left="0" w:hanging="357"/>
        <w:jc w:val="both"/>
        <w:rPr>
          <w:rFonts w:ascii="Tw Cen MT" w:hAnsi="Tw Cen MT" w:cs="Arial"/>
          <w:sz w:val="22"/>
          <w:szCs w:val="22"/>
          <w:lang w:val="es-ES"/>
        </w:rPr>
      </w:pPr>
      <w:r w:rsidRPr="00A1441C">
        <w:rPr>
          <w:rFonts w:ascii="Tw Cen MT" w:hAnsi="Tw Cen MT" w:cs="Arial"/>
          <w:bCs/>
          <w:sz w:val="22"/>
          <w:szCs w:val="22"/>
        </w:rPr>
        <w:t xml:space="preserve">El licitante deberá </w:t>
      </w:r>
      <w:r w:rsidR="00425CA1" w:rsidRPr="00A1441C">
        <w:rPr>
          <w:rFonts w:ascii="Tw Cen MT" w:hAnsi="Tw Cen MT" w:cs="Arial"/>
          <w:sz w:val="22"/>
          <w:szCs w:val="22"/>
          <w:lang w:val="es-ES"/>
        </w:rPr>
        <w:t>entregar</w:t>
      </w:r>
      <w:r w:rsidR="007A318A" w:rsidRPr="00A1441C">
        <w:rPr>
          <w:rFonts w:ascii="Tw Cen MT" w:hAnsi="Tw Cen MT" w:cs="Arial"/>
          <w:sz w:val="22"/>
          <w:szCs w:val="22"/>
          <w:lang w:val="es-ES"/>
        </w:rPr>
        <w:t xml:space="preserve"> las</w:t>
      </w:r>
      <w:r w:rsidR="00425CA1" w:rsidRPr="00A1441C">
        <w:rPr>
          <w:rFonts w:ascii="Tw Cen MT" w:hAnsi="Tw Cen MT" w:cs="Arial"/>
          <w:sz w:val="22"/>
          <w:szCs w:val="22"/>
          <w:lang w:val="es-ES"/>
        </w:rPr>
        <w:t xml:space="preserve"> muestras solicitadas en el </w:t>
      </w:r>
      <w:r w:rsidR="007A318A" w:rsidRPr="00A1441C">
        <w:rPr>
          <w:rFonts w:ascii="Tw Cen MT" w:hAnsi="Tw Cen MT" w:cs="Arial"/>
          <w:b/>
          <w:sz w:val="22"/>
          <w:szCs w:val="22"/>
          <w:lang w:val="es-ES"/>
        </w:rPr>
        <w:t>A</w:t>
      </w:r>
      <w:r w:rsidR="00425CA1" w:rsidRPr="00A1441C">
        <w:rPr>
          <w:rFonts w:ascii="Tw Cen MT" w:hAnsi="Tw Cen MT" w:cs="Arial"/>
          <w:b/>
          <w:sz w:val="22"/>
          <w:szCs w:val="22"/>
          <w:lang w:val="es-ES"/>
        </w:rPr>
        <w:t xml:space="preserve">nexo </w:t>
      </w:r>
      <w:r w:rsidR="007A318A" w:rsidRPr="00A1441C">
        <w:rPr>
          <w:rFonts w:ascii="Tw Cen MT" w:hAnsi="Tw Cen MT" w:cs="Arial"/>
          <w:b/>
          <w:sz w:val="22"/>
          <w:szCs w:val="22"/>
          <w:lang w:val="es-ES"/>
        </w:rPr>
        <w:t>N</w:t>
      </w:r>
      <w:r w:rsidR="00425CA1" w:rsidRPr="00A1441C">
        <w:rPr>
          <w:rFonts w:ascii="Tw Cen MT" w:hAnsi="Tw Cen MT" w:cs="Arial"/>
          <w:b/>
          <w:sz w:val="22"/>
          <w:szCs w:val="22"/>
          <w:lang w:val="es-ES"/>
        </w:rPr>
        <w:t xml:space="preserve">úmero 1 </w:t>
      </w:r>
      <w:r w:rsidR="007A318A" w:rsidRPr="00A1441C">
        <w:rPr>
          <w:rFonts w:ascii="Tw Cen MT" w:hAnsi="Tw Cen MT" w:cs="Arial"/>
          <w:b/>
          <w:sz w:val="22"/>
          <w:szCs w:val="22"/>
          <w:lang w:val="es-ES"/>
        </w:rPr>
        <w:t>T</w:t>
      </w:r>
      <w:r w:rsidR="00425CA1" w:rsidRPr="00A1441C">
        <w:rPr>
          <w:rFonts w:ascii="Tw Cen MT" w:hAnsi="Tw Cen MT" w:cs="Arial"/>
          <w:b/>
          <w:sz w:val="22"/>
          <w:szCs w:val="22"/>
          <w:lang w:val="es-ES"/>
        </w:rPr>
        <w:t>écnico</w:t>
      </w:r>
      <w:r w:rsidR="00425CA1" w:rsidRPr="00A1441C">
        <w:rPr>
          <w:rFonts w:ascii="Tw Cen MT" w:hAnsi="Tw Cen MT" w:cs="Arial"/>
          <w:sz w:val="22"/>
          <w:szCs w:val="22"/>
          <w:lang w:val="es-ES"/>
        </w:rPr>
        <w:t>.</w:t>
      </w:r>
    </w:p>
    <w:p w14:paraId="15A8FA71" w14:textId="77777777" w:rsidR="00F77EF3" w:rsidRPr="00A1441C" w:rsidRDefault="00F77EF3" w:rsidP="00F77EF3">
      <w:pPr>
        <w:jc w:val="both"/>
        <w:rPr>
          <w:rFonts w:ascii="Tw Cen MT" w:hAnsi="Tw Cen MT" w:cs="Arial"/>
          <w:lang w:val="es-ES"/>
        </w:rPr>
      </w:pPr>
    </w:p>
    <w:p w14:paraId="3A94C2F0" w14:textId="78074C4C" w:rsidR="00F77EF3" w:rsidRPr="00A1441C" w:rsidRDefault="00F77EF3">
      <w:pPr>
        <w:rPr>
          <w:rFonts w:ascii="Tw Cen MT" w:hAnsi="Tw Cen MT" w:cs="Arial"/>
          <w:lang w:val="es-ES"/>
        </w:rPr>
      </w:pPr>
      <w:r w:rsidRPr="00A1441C">
        <w:rPr>
          <w:rFonts w:ascii="Tw Cen MT" w:hAnsi="Tw Cen MT" w:cs="Arial"/>
          <w:lang w:val="es-ES"/>
        </w:rPr>
        <w:br w:type="page"/>
      </w:r>
    </w:p>
    <w:p w14:paraId="5F5FF182" w14:textId="77777777" w:rsidR="00184571" w:rsidRDefault="00184571" w:rsidP="00184571">
      <w:pPr>
        <w:spacing w:after="0" w:line="240" w:lineRule="auto"/>
        <w:jc w:val="center"/>
        <w:rPr>
          <w:rFonts w:ascii="Tw Cen MT" w:hAnsi="Tw Cen MT" w:cs="Arial"/>
          <w:b/>
          <w:bCs/>
        </w:rPr>
      </w:pPr>
      <w:r w:rsidRPr="00A1441C">
        <w:rPr>
          <w:rFonts w:ascii="Tw Cen MT" w:hAnsi="Tw Cen MT" w:cs="Arial"/>
          <w:b/>
          <w:bCs/>
        </w:rPr>
        <w:lastRenderedPageBreak/>
        <w:t>LICITACIÓN</w:t>
      </w:r>
      <w:r w:rsidRPr="00A47FA4">
        <w:rPr>
          <w:rFonts w:ascii="Tw Cen MT" w:hAnsi="Tw Cen MT" w:cs="Arial"/>
          <w:b/>
          <w:bCs/>
        </w:rPr>
        <w:t xml:space="preserve"> PÚBLICA NACIONAL</w:t>
      </w:r>
      <w:r>
        <w:rPr>
          <w:rFonts w:ascii="Tw Cen MT" w:hAnsi="Tw Cen MT" w:cs="Arial"/>
          <w:b/>
          <w:bCs/>
        </w:rPr>
        <w:t xml:space="preserve"> </w:t>
      </w:r>
    </w:p>
    <w:p w14:paraId="7EC0F2B2" w14:textId="77777777" w:rsidR="00184571" w:rsidRPr="00A1441C" w:rsidRDefault="00184571" w:rsidP="00184571">
      <w:pPr>
        <w:spacing w:after="0" w:line="240" w:lineRule="auto"/>
        <w:jc w:val="center"/>
        <w:rPr>
          <w:rFonts w:ascii="Tw Cen MT" w:hAnsi="Tw Cen MT" w:cs="Arial"/>
          <w:b/>
          <w:bCs/>
        </w:rPr>
      </w:pPr>
      <w:r w:rsidRPr="00A1441C">
        <w:rPr>
          <w:rFonts w:ascii="Tw Cen MT" w:hAnsi="Tw Cen MT" w:cs="Arial"/>
          <w:b/>
          <w:bCs/>
        </w:rPr>
        <w:t>No. 06002-01</w:t>
      </w:r>
      <w:r w:rsidR="00EA3A7B" w:rsidRPr="00A1441C">
        <w:rPr>
          <w:rFonts w:ascii="Tw Cen MT" w:hAnsi="Tw Cen MT" w:cs="Arial"/>
          <w:b/>
          <w:bCs/>
        </w:rPr>
        <w:t>8</w:t>
      </w:r>
      <w:r w:rsidRPr="00A1441C">
        <w:rPr>
          <w:rFonts w:ascii="Tw Cen MT" w:hAnsi="Tw Cen MT" w:cs="Arial"/>
          <w:b/>
          <w:bCs/>
        </w:rPr>
        <w:t>-18</w:t>
      </w:r>
    </w:p>
    <w:p w14:paraId="4B2B9B23" w14:textId="77777777" w:rsidR="00184571" w:rsidRPr="00A1441C" w:rsidRDefault="00184571" w:rsidP="00184571">
      <w:pPr>
        <w:spacing w:after="0" w:line="240" w:lineRule="auto"/>
        <w:jc w:val="center"/>
        <w:rPr>
          <w:rFonts w:ascii="Tw Cen MT" w:hAnsi="Tw Cen MT" w:cs="Arial"/>
          <w:b/>
          <w:bCs/>
        </w:rPr>
      </w:pPr>
    </w:p>
    <w:p w14:paraId="62EB6CF2" w14:textId="77777777" w:rsidR="00237515" w:rsidRPr="00A1441C" w:rsidRDefault="00237515" w:rsidP="00184571">
      <w:pPr>
        <w:spacing w:after="0" w:line="240" w:lineRule="auto"/>
        <w:jc w:val="center"/>
        <w:rPr>
          <w:rFonts w:ascii="Tw Cen MT" w:hAnsi="Tw Cen MT" w:cs="Arial"/>
          <w:b/>
          <w:bCs/>
        </w:rPr>
      </w:pPr>
    </w:p>
    <w:p w14:paraId="7CBF7AF1" w14:textId="77777777" w:rsidR="00237515" w:rsidRPr="00A1441C" w:rsidRDefault="00237515" w:rsidP="00237515">
      <w:pPr>
        <w:jc w:val="center"/>
        <w:rPr>
          <w:rFonts w:ascii="Tw Cen MT" w:hAnsi="Tw Cen MT" w:cs="Arial"/>
          <w:b/>
          <w:bCs/>
          <w:sz w:val="28"/>
          <w:szCs w:val="28"/>
        </w:rPr>
      </w:pPr>
      <w:r w:rsidRPr="00A1441C">
        <w:rPr>
          <w:rFonts w:ascii="Tw Cen MT" w:hAnsi="Tw Cen MT" w:cs="Arial"/>
          <w:b/>
          <w:bCs/>
          <w:sz w:val="28"/>
          <w:szCs w:val="28"/>
        </w:rPr>
        <w:t>ANEXO NÚMERO 1 TÉCNICO</w:t>
      </w:r>
    </w:p>
    <w:p w14:paraId="58DC797E" w14:textId="77777777" w:rsidR="00237515" w:rsidRPr="00A1441C" w:rsidRDefault="00237515" w:rsidP="00237515">
      <w:pPr>
        <w:jc w:val="center"/>
        <w:rPr>
          <w:rFonts w:ascii="Tw Cen MT" w:hAnsi="Tw Cen MT" w:cs="Arial"/>
          <w:b/>
          <w:bCs/>
          <w:sz w:val="24"/>
          <w:szCs w:val="26"/>
        </w:rPr>
      </w:pPr>
      <w:r w:rsidRPr="00A1441C">
        <w:rPr>
          <w:rFonts w:ascii="Tw Cen MT" w:hAnsi="Tw Cen MT" w:cs="Arial"/>
          <w:b/>
          <w:bCs/>
          <w:sz w:val="24"/>
          <w:szCs w:val="26"/>
        </w:rPr>
        <w:t>PROPUESTA TÉCNICA</w:t>
      </w:r>
    </w:p>
    <w:p w14:paraId="7F2D6E10" w14:textId="77777777" w:rsidR="00237515" w:rsidRPr="00A1441C" w:rsidRDefault="00237515" w:rsidP="00184571">
      <w:pPr>
        <w:spacing w:after="0" w:line="240" w:lineRule="auto"/>
        <w:jc w:val="center"/>
        <w:rPr>
          <w:rFonts w:ascii="Tw Cen MT" w:hAnsi="Tw Cen MT" w:cs="Arial"/>
          <w:b/>
          <w:bCs/>
        </w:rPr>
      </w:pPr>
    </w:p>
    <w:p w14:paraId="691B091D" w14:textId="77777777" w:rsidR="00712FF0" w:rsidRPr="00A1441C" w:rsidRDefault="00712FF0" w:rsidP="00712FF0">
      <w:pPr>
        <w:jc w:val="both"/>
        <w:rPr>
          <w:rFonts w:ascii="Tw Cen MT" w:hAnsi="Tw Cen MT" w:cs="Arial"/>
          <w:b/>
          <w:bCs/>
        </w:rPr>
      </w:pPr>
      <w:r w:rsidRPr="00A1441C">
        <w:rPr>
          <w:rFonts w:ascii="Tw Cen MT" w:hAnsi="Tw Cen MT" w:cs="Arial"/>
          <w:b/>
          <w:bCs/>
        </w:rPr>
        <w:t>PARA LA ADQUISICIÓN DE PLACAS CON SU RESPECTIVA CALCOMANÍA DE TRANSPORTE PRIVADO AUTOMÓVIL, TRANSPORTE PRIVADO CAMIÓN, TRANSPORTE PRIVADO CAPACIDADES DIFERENTES; Y PLACAS DE TRANSPORTE PRIVADO MOTOCICLETA, SOLICITADOS POR LA SECRETARIA DE MOVILIDAD.</w:t>
      </w:r>
    </w:p>
    <w:p w14:paraId="6A625AE3" w14:textId="77777777" w:rsidR="00E71E1B" w:rsidRPr="00A90CD1" w:rsidRDefault="00E71E1B" w:rsidP="00E71E1B">
      <w:pPr>
        <w:tabs>
          <w:tab w:val="left" w:pos="0"/>
        </w:tabs>
        <w:ind w:right="51"/>
        <w:jc w:val="both"/>
        <w:outlineLvl w:val="0"/>
        <w:rPr>
          <w:rFonts w:ascii="Arial" w:hAnsi="Arial" w:cs="Arial"/>
          <w:bCs/>
          <w:sz w:val="24"/>
          <w:szCs w:val="24"/>
        </w:rPr>
      </w:pPr>
    </w:p>
    <w:p w14:paraId="3F04D53A" w14:textId="232E478A" w:rsidR="00E71E1B" w:rsidRDefault="00E71E1B" w:rsidP="00E71E1B">
      <w:pPr>
        <w:jc w:val="center"/>
        <w:rPr>
          <w:rFonts w:ascii="Arial" w:hAnsi="Arial" w:cs="Arial"/>
          <w:b/>
          <w:sz w:val="28"/>
        </w:rPr>
      </w:pPr>
      <w:r>
        <w:rPr>
          <w:rFonts w:ascii="Tw Cen MT" w:hAnsi="Tw Cen MT" w:cs="Arial"/>
          <w:b/>
          <w:bCs/>
          <w:sz w:val="24"/>
          <w:szCs w:val="26"/>
        </w:rPr>
        <w:t>PARTIDA ÚNICA</w:t>
      </w:r>
    </w:p>
    <w:tbl>
      <w:tblPr>
        <w:tblStyle w:val="Tablaconcuadrcula"/>
        <w:tblW w:w="9918" w:type="dxa"/>
        <w:tblLook w:val="04A0" w:firstRow="1" w:lastRow="0" w:firstColumn="1" w:lastColumn="0" w:noHBand="0" w:noVBand="1"/>
      </w:tblPr>
      <w:tblGrid>
        <w:gridCol w:w="1261"/>
        <w:gridCol w:w="994"/>
        <w:gridCol w:w="3056"/>
        <w:gridCol w:w="4607"/>
      </w:tblGrid>
      <w:tr w:rsidR="00E71E1B" w:rsidRPr="00E71E1B" w14:paraId="1A7C4876" w14:textId="77777777" w:rsidTr="00E44317">
        <w:tc>
          <w:tcPr>
            <w:tcW w:w="1261" w:type="dxa"/>
          </w:tcPr>
          <w:p w14:paraId="3774D8BB" w14:textId="77777777" w:rsidR="00E71E1B" w:rsidRPr="00E71E1B" w:rsidRDefault="00E71E1B" w:rsidP="007A683A">
            <w:pPr>
              <w:jc w:val="center"/>
              <w:rPr>
                <w:rFonts w:ascii="Tw Cen MT" w:hAnsi="Tw Cen MT" w:cs="Arial"/>
                <w:b/>
                <w:sz w:val="18"/>
                <w:szCs w:val="18"/>
              </w:rPr>
            </w:pPr>
            <w:r w:rsidRPr="00E71E1B">
              <w:rPr>
                <w:rFonts w:ascii="Tw Cen MT" w:hAnsi="Tw Cen MT" w:cs="Arial"/>
                <w:b/>
                <w:sz w:val="18"/>
                <w:szCs w:val="18"/>
              </w:rPr>
              <w:t>CANTIDAD</w:t>
            </w:r>
          </w:p>
        </w:tc>
        <w:tc>
          <w:tcPr>
            <w:tcW w:w="994" w:type="dxa"/>
          </w:tcPr>
          <w:p w14:paraId="18AB3C6D" w14:textId="77777777" w:rsidR="00E71E1B" w:rsidRPr="00E71E1B" w:rsidRDefault="00E71E1B" w:rsidP="007A683A">
            <w:pPr>
              <w:jc w:val="center"/>
              <w:rPr>
                <w:rFonts w:ascii="Tw Cen MT" w:hAnsi="Tw Cen MT" w:cs="Arial"/>
                <w:b/>
                <w:sz w:val="18"/>
                <w:szCs w:val="18"/>
              </w:rPr>
            </w:pPr>
            <w:r w:rsidRPr="00E71E1B">
              <w:rPr>
                <w:rFonts w:ascii="Tw Cen MT" w:hAnsi="Tw Cen MT" w:cs="Arial"/>
                <w:b/>
                <w:sz w:val="18"/>
                <w:szCs w:val="18"/>
              </w:rPr>
              <w:t>UNIDAD</w:t>
            </w:r>
          </w:p>
        </w:tc>
        <w:tc>
          <w:tcPr>
            <w:tcW w:w="3056" w:type="dxa"/>
          </w:tcPr>
          <w:p w14:paraId="7C39E7CD" w14:textId="77777777" w:rsidR="00E71E1B" w:rsidRPr="00E71E1B" w:rsidRDefault="00E71E1B" w:rsidP="007A683A">
            <w:pPr>
              <w:jc w:val="center"/>
              <w:rPr>
                <w:rFonts w:ascii="Tw Cen MT" w:hAnsi="Tw Cen MT" w:cs="Arial"/>
                <w:b/>
                <w:sz w:val="18"/>
                <w:szCs w:val="18"/>
              </w:rPr>
            </w:pPr>
            <w:r w:rsidRPr="00E71E1B">
              <w:rPr>
                <w:rFonts w:ascii="Tw Cen MT" w:hAnsi="Tw Cen MT" w:cs="Arial"/>
                <w:b/>
                <w:sz w:val="18"/>
                <w:szCs w:val="18"/>
              </w:rPr>
              <w:t>CONCEPTO</w:t>
            </w:r>
          </w:p>
        </w:tc>
        <w:tc>
          <w:tcPr>
            <w:tcW w:w="4607" w:type="dxa"/>
          </w:tcPr>
          <w:p w14:paraId="547EAB3E" w14:textId="77777777" w:rsidR="00E71E1B" w:rsidRPr="00E71E1B" w:rsidRDefault="00E71E1B" w:rsidP="007A683A">
            <w:pPr>
              <w:jc w:val="center"/>
              <w:rPr>
                <w:rFonts w:ascii="Tw Cen MT" w:hAnsi="Tw Cen MT" w:cs="Arial"/>
                <w:b/>
                <w:sz w:val="18"/>
                <w:szCs w:val="18"/>
              </w:rPr>
            </w:pPr>
            <w:r w:rsidRPr="00E71E1B">
              <w:rPr>
                <w:rFonts w:ascii="Tw Cen MT" w:hAnsi="Tw Cen MT" w:cs="Arial"/>
                <w:b/>
                <w:sz w:val="18"/>
                <w:szCs w:val="18"/>
              </w:rPr>
              <w:t>ESPECIFICACIONES</w:t>
            </w:r>
          </w:p>
        </w:tc>
      </w:tr>
      <w:tr w:rsidR="00E71E1B" w:rsidRPr="00E71E1B" w14:paraId="453E63BE" w14:textId="77777777" w:rsidTr="00E44317">
        <w:trPr>
          <w:trHeight w:val="1220"/>
        </w:trPr>
        <w:tc>
          <w:tcPr>
            <w:tcW w:w="1261" w:type="dxa"/>
            <w:vAlign w:val="center"/>
          </w:tcPr>
          <w:p w14:paraId="2CF48FAA" w14:textId="77777777" w:rsidR="00E71E1B" w:rsidRPr="00E71E1B" w:rsidRDefault="00E71E1B" w:rsidP="007A683A">
            <w:pPr>
              <w:jc w:val="center"/>
              <w:rPr>
                <w:rFonts w:ascii="Tw Cen MT" w:hAnsi="Tw Cen MT" w:cs="Arial"/>
                <w:sz w:val="18"/>
                <w:szCs w:val="18"/>
              </w:rPr>
            </w:pPr>
            <w:r w:rsidRPr="00E71E1B">
              <w:rPr>
                <w:rFonts w:ascii="Tw Cen MT" w:hAnsi="Tw Cen MT" w:cs="Arial"/>
                <w:sz w:val="18"/>
                <w:szCs w:val="18"/>
              </w:rPr>
              <w:t>30,969</w:t>
            </w:r>
          </w:p>
        </w:tc>
        <w:tc>
          <w:tcPr>
            <w:tcW w:w="994" w:type="dxa"/>
            <w:vAlign w:val="center"/>
          </w:tcPr>
          <w:p w14:paraId="3D383A75" w14:textId="77777777" w:rsidR="00E71E1B" w:rsidRPr="00E71E1B" w:rsidRDefault="00E71E1B" w:rsidP="007A683A">
            <w:pPr>
              <w:jc w:val="center"/>
              <w:rPr>
                <w:rFonts w:ascii="Tw Cen MT" w:hAnsi="Tw Cen MT" w:cs="Arial"/>
                <w:sz w:val="18"/>
                <w:szCs w:val="18"/>
              </w:rPr>
            </w:pPr>
            <w:r w:rsidRPr="00E71E1B">
              <w:rPr>
                <w:rFonts w:ascii="Tw Cen MT" w:hAnsi="Tw Cen MT" w:cs="Arial"/>
                <w:sz w:val="18"/>
                <w:szCs w:val="18"/>
              </w:rPr>
              <w:t>JUEGOS</w:t>
            </w:r>
          </w:p>
        </w:tc>
        <w:tc>
          <w:tcPr>
            <w:tcW w:w="3056" w:type="dxa"/>
            <w:vAlign w:val="center"/>
          </w:tcPr>
          <w:p w14:paraId="31278235" w14:textId="77777777" w:rsidR="00E71E1B" w:rsidRPr="00E71E1B" w:rsidRDefault="00E71E1B" w:rsidP="007A683A">
            <w:pPr>
              <w:jc w:val="both"/>
              <w:rPr>
                <w:rFonts w:ascii="Tw Cen MT" w:hAnsi="Tw Cen MT" w:cs="Arial"/>
                <w:sz w:val="18"/>
                <w:szCs w:val="18"/>
              </w:rPr>
            </w:pPr>
            <w:r w:rsidRPr="00E71E1B">
              <w:rPr>
                <w:rFonts w:ascii="Tw Cen MT" w:hAnsi="Tw Cen MT" w:cs="Arial"/>
                <w:sz w:val="18"/>
                <w:szCs w:val="18"/>
              </w:rPr>
              <w:t>PLACAS PARA TRANSPORTE PRIVADO AUTOMÓVIL CON SU RESPECTIVA CALCOMANÍA DE LA SERIE FTN-001-A A LA FUW-999-A.</w:t>
            </w:r>
          </w:p>
        </w:tc>
        <w:tc>
          <w:tcPr>
            <w:tcW w:w="4607" w:type="dxa"/>
            <w:vMerge w:val="restart"/>
            <w:vAlign w:val="center"/>
          </w:tcPr>
          <w:p w14:paraId="53BAEDB7" w14:textId="77777777" w:rsidR="00E71E1B" w:rsidRPr="00E71E1B" w:rsidRDefault="00E71E1B" w:rsidP="007A683A">
            <w:pPr>
              <w:jc w:val="both"/>
              <w:rPr>
                <w:rFonts w:ascii="Tw Cen MT" w:hAnsi="Tw Cen MT" w:cs="Arial"/>
                <w:b/>
                <w:sz w:val="18"/>
                <w:szCs w:val="18"/>
                <w:highlight w:val="yellow"/>
              </w:rPr>
            </w:pPr>
            <w:r w:rsidRPr="00E71E1B">
              <w:rPr>
                <w:rFonts w:ascii="Tw Cen MT" w:hAnsi="Tw Cen MT" w:cs="Arial"/>
                <w:b/>
                <w:sz w:val="18"/>
                <w:szCs w:val="18"/>
              </w:rPr>
              <w:t>PLACA EN ALUMINIO, TEXTURA REFLEJANTE CON GRÁFICOS, CÓDIGO BIDIMENSIONAL DE SEGURIDAD, QUE PERMITA LA TRAZABILIDAD DE LAS PLACAS Y ENGOMADOS DESDE LA PLANTA DE PRODUCCIÓN Y HASTA LA ENTREGA AL CIUDADANO. CARACTERES ALFANUMÉRICOS CON HOT-STAMPING CROMÁTICO, SELLOS DE SEGURIDAD CON SIGLAS S.C.T., NÚMERO DE REGISTRO DEL FABRICANTE, ESCUDO ESTATAL EN MARCA DE AGUA, SELLO DE SEGURIDAD VIRTUAL (ENSURE MARK FLOTANTE, SIMULANDO UNA TRENZA). CALCOMANÍA CON ADHESIVO EN LA PARTE FRONTAL DE TIPO PERMANENTE, CÓDIGO BIDIMENSIONAL DE SEGURIDAD, SELLOS DE SEGURIDAD. CUMPLIR CON LA NORMA OFICIAL MEXICANA NOM-001-SCT-2-2016.</w:t>
            </w:r>
          </w:p>
        </w:tc>
      </w:tr>
      <w:tr w:rsidR="00E71E1B" w:rsidRPr="00E71E1B" w14:paraId="1167D767" w14:textId="77777777" w:rsidTr="00E44317">
        <w:trPr>
          <w:trHeight w:val="1220"/>
        </w:trPr>
        <w:tc>
          <w:tcPr>
            <w:tcW w:w="1261" w:type="dxa"/>
            <w:vAlign w:val="center"/>
          </w:tcPr>
          <w:p w14:paraId="058536D6" w14:textId="77777777" w:rsidR="00E71E1B" w:rsidRPr="00E71E1B" w:rsidRDefault="00E71E1B" w:rsidP="007A683A">
            <w:pPr>
              <w:jc w:val="center"/>
              <w:rPr>
                <w:rFonts w:ascii="Tw Cen MT" w:hAnsi="Tw Cen MT" w:cs="Arial"/>
                <w:sz w:val="18"/>
                <w:szCs w:val="18"/>
              </w:rPr>
            </w:pPr>
            <w:r w:rsidRPr="00E71E1B">
              <w:rPr>
                <w:rFonts w:ascii="Tw Cen MT" w:hAnsi="Tw Cen MT" w:cs="Arial"/>
                <w:sz w:val="18"/>
                <w:szCs w:val="18"/>
              </w:rPr>
              <w:t>8,799</w:t>
            </w:r>
          </w:p>
        </w:tc>
        <w:tc>
          <w:tcPr>
            <w:tcW w:w="994" w:type="dxa"/>
            <w:vAlign w:val="center"/>
          </w:tcPr>
          <w:p w14:paraId="629555CE" w14:textId="77777777" w:rsidR="00E71E1B" w:rsidRPr="00E71E1B" w:rsidRDefault="00E71E1B" w:rsidP="007A683A">
            <w:pPr>
              <w:jc w:val="center"/>
              <w:rPr>
                <w:rFonts w:ascii="Tw Cen MT" w:hAnsi="Tw Cen MT" w:cs="Arial"/>
                <w:sz w:val="18"/>
                <w:szCs w:val="18"/>
              </w:rPr>
            </w:pPr>
            <w:r w:rsidRPr="00E71E1B">
              <w:rPr>
                <w:rFonts w:ascii="Tw Cen MT" w:hAnsi="Tw Cen MT" w:cs="Arial"/>
                <w:sz w:val="18"/>
                <w:szCs w:val="18"/>
              </w:rPr>
              <w:t>JUEGOS</w:t>
            </w:r>
          </w:p>
        </w:tc>
        <w:tc>
          <w:tcPr>
            <w:tcW w:w="3056" w:type="dxa"/>
            <w:vAlign w:val="center"/>
          </w:tcPr>
          <w:p w14:paraId="1609A42B" w14:textId="77777777" w:rsidR="00E71E1B" w:rsidRPr="00E71E1B" w:rsidRDefault="00E71E1B" w:rsidP="007A683A">
            <w:pPr>
              <w:jc w:val="both"/>
              <w:rPr>
                <w:rFonts w:ascii="Tw Cen MT" w:hAnsi="Tw Cen MT" w:cs="Arial"/>
                <w:sz w:val="18"/>
                <w:szCs w:val="18"/>
                <w:highlight w:val="yellow"/>
              </w:rPr>
            </w:pPr>
            <w:r w:rsidRPr="00E71E1B">
              <w:rPr>
                <w:rFonts w:ascii="Tw Cen MT" w:hAnsi="Tw Cen MT" w:cs="Arial"/>
                <w:sz w:val="18"/>
                <w:szCs w:val="18"/>
              </w:rPr>
              <w:t>PLACAS PARA TRANSPORTE PRIVADO CAMIÓN CON SU RESPECTIVA CALCOMANÍA DE LA SERIE FE-1201-A A LA FE-9999-A.</w:t>
            </w:r>
          </w:p>
        </w:tc>
        <w:tc>
          <w:tcPr>
            <w:tcW w:w="4607" w:type="dxa"/>
            <w:vMerge/>
          </w:tcPr>
          <w:p w14:paraId="0AEBC16B" w14:textId="77777777" w:rsidR="00E71E1B" w:rsidRPr="00E71E1B" w:rsidRDefault="00E71E1B" w:rsidP="007A683A">
            <w:pPr>
              <w:jc w:val="both"/>
              <w:rPr>
                <w:rFonts w:ascii="Tw Cen MT" w:hAnsi="Tw Cen MT" w:cs="Arial"/>
                <w:sz w:val="18"/>
                <w:szCs w:val="18"/>
                <w:highlight w:val="yellow"/>
              </w:rPr>
            </w:pPr>
          </w:p>
        </w:tc>
      </w:tr>
      <w:tr w:rsidR="00E71E1B" w:rsidRPr="00E71E1B" w14:paraId="3738BCD5" w14:textId="77777777" w:rsidTr="00E44317">
        <w:trPr>
          <w:trHeight w:val="1220"/>
        </w:trPr>
        <w:tc>
          <w:tcPr>
            <w:tcW w:w="1261" w:type="dxa"/>
            <w:vAlign w:val="center"/>
          </w:tcPr>
          <w:p w14:paraId="57BF405D" w14:textId="77777777" w:rsidR="00E71E1B" w:rsidRPr="00E71E1B" w:rsidRDefault="00E71E1B" w:rsidP="007A683A">
            <w:pPr>
              <w:jc w:val="center"/>
              <w:rPr>
                <w:rFonts w:ascii="Tw Cen MT" w:hAnsi="Tw Cen MT" w:cs="Arial"/>
                <w:sz w:val="18"/>
                <w:szCs w:val="18"/>
              </w:rPr>
            </w:pPr>
            <w:r w:rsidRPr="00E71E1B">
              <w:rPr>
                <w:rFonts w:ascii="Tw Cen MT" w:hAnsi="Tw Cen MT" w:cs="Arial"/>
                <w:sz w:val="18"/>
                <w:szCs w:val="18"/>
              </w:rPr>
              <w:t>99</w:t>
            </w:r>
          </w:p>
        </w:tc>
        <w:tc>
          <w:tcPr>
            <w:tcW w:w="994" w:type="dxa"/>
            <w:vAlign w:val="center"/>
          </w:tcPr>
          <w:p w14:paraId="5F152798" w14:textId="77777777" w:rsidR="00E71E1B" w:rsidRPr="00E71E1B" w:rsidRDefault="00E71E1B" w:rsidP="007A683A">
            <w:pPr>
              <w:jc w:val="center"/>
              <w:rPr>
                <w:rFonts w:ascii="Tw Cen MT" w:hAnsi="Tw Cen MT" w:cs="Arial"/>
                <w:sz w:val="18"/>
                <w:szCs w:val="18"/>
              </w:rPr>
            </w:pPr>
            <w:r w:rsidRPr="00E71E1B">
              <w:rPr>
                <w:rFonts w:ascii="Tw Cen MT" w:hAnsi="Tw Cen MT" w:cs="Arial"/>
                <w:sz w:val="18"/>
                <w:szCs w:val="18"/>
              </w:rPr>
              <w:t>JUEGOS</w:t>
            </w:r>
          </w:p>
        </w:tc>
        <w:tc>
          <w:tcPr>
            <w:tcW w:w="3056" w:type="dxa"/>
            <w:vAlign w:val="center"/>
          </w:tcPr>
          <w:p w14:paraId="499CDD11" w14:textId="77777777" w:rsidR="00E71E1B" w:rsidRPr="00E71E1B" w:rsidRDefault="00E71E1B" w:rsidP="007A683A">
            <w:pPr>
              <w:jc w:val="both"/>
              <w:rPr>
                <w:rFonts w:ascii="Tw Cen MT" w:hAnsi="Tw Cen MT" w:cs="Arial"/>
                <w:sz w:val="18"/>
                <w:szCs w:val="18"/>
                <w:highlight w:val="yellow"/>
              </w:rPr>
            </w:pPr>
            <w:r w:rsidRPr="00E71E1B">
              <w:rPr>
                <w:rFonts w:ascii="Tw Cen MT" w:hAnsi="Tw Cen MT" w:cs="Arial"/>
                <w:sz w:val="18"/>
                <w:szCs w:val="18"/>
              </w:rPr>
              <w:t>PLACAS PARA TRANSPORTE PRIVADO CAPACIDADES DIFERENTES CON SU RESPECTIVA CALCOMANÍA DE LA SERIE 01-EAS A LA 99-EAS.</w:t>
            </w:r>
          </w:p>
        </w:tc>
        <w:tc>
          <w:tcPr>
            <w:tcW w:w="4607" w:type="dxa"/>
            <w:vMerge/>
          </w:tcPr>
          <w:p w14:paraId="21D9AFC4" w14:textId="77777777" w:rsidR="00E71E1B" w:rsidRPr="00E71E1B" w:rsidRDefault="00E71E1B" w:rsidP="007A683A">
            <w:pPr>
              <w:jc w:val="both"/>
              <w:rPr>
                <w:rFonts w:ascii="Tw Cen MT" w:hAnsi="Tw Cen MT" w:cs="Arial"/>
                <w:sz w:val="18"/>
                <w:szCs w:val="18"/>
              </w:rPr>
            </w:pPr>
          </w:p>
        </w:tc>
      </w:tr>
      <w:tr w:rsidR="00E71E1B" w:rsidRPr="00E71E1B" w14:paraId="442BE12E" w14:textId="77777777" w:rsidTr="00E44317">
        <w:trPr>
          <w:trHeight w:val="2944"/>
        </w:trPr>
        <w:tc>
          <w:tcPr>
            <w:tcW w:w="1261" w:type="dxa"/>
            <w:vAlign w:val="center"/>
          </w:tcPr>
          <w:p w14:paraId="16B10DED" w14:textId="77777777" w:rsidR="00E71E1B" w:rsidRPr="00E71E1B" w:rsidRDefault="00E71E1B" w:rsidP="007A683A">
            <w:pPr>
              <w:jc w:val="center"/>
              <w:rPr>
                <w:rFonts w:ascii="Tw Cen MT" w:hAnsi="Tw Cen MT" w:cs="Arial"/>
                <w:sz w:val="18"/>
                <w:szCs w:val="18"/>
              </w:rPr>
            </w:pPr>
            <w:r w:rsidRPr="00E71E1B">
              <w:rPr>
                <w:rFonts w:ascii="Tw Cen MT" w:hAnsi="Tw Cen MT" w:cs="Arial"/>
                <w:sz w:val="18"/>
                <w:szCs w:val="18"/>
              </w:rPr>
              <w:t>15,181</w:t>
            </w:r>
          </w:p>
        </w:tc>
        <w:tc>
          <w:tcPr>
            <w:tcW w:w="994" w:type="dxa"/>
            <w:vAlign w:val="center"/>
          </w:tcPr>
          <w:p w14:paraId="216FE8B5" w14:textId="77777777" w:rsidR="00E71E1B" w:rsidRPr="00E71E1B" w:rsidRDefault="00E71E1B" w:rsidP="007A683A">
            <w:pPr>
              <w:jc w:val="center"/>
              <w:rPr>
                <w:rFonts w:ascii="Tw Cen MT" w:hAnsi="Tw Cen MT" w:cs="Arial"/>
                <w:sz w:val="18"/>
                <w:szCs w:val="18"/>
              </w:rPr>
            </w:pPr>
            <w:r w:rsidRPr="00E71E1B">
              <w:rPr>
                <w:rFonts w:ascii="Tw Cen MT" w:hAnsi="Tw Cen MT" w:cs="Arial"/>
                <w:sz w:val="18"/>
                <w:szCs w:val="18"/>
              </w:rPr>
              <w:t>PIEZAS</w:t>
            </w:r>
          </w:p>
        </w:tc>
        <w:tc>
          <w:tcPr>
            <w:tcW w:w="3056" w:type="dxa"/>
            <w:vAlign w:val="center"/>
          </w:tcPr>
          <w:p w14:paraId="5D3F36A7" w14:textId="77777777" w:rsidR="00E71E1B" w:rsidRPr="00E71E1B" w:rsidRDefault="00E71E1B" w:rsidP="007A683A">
            <w:pPr>
              <w:jc w:val="both"/>
              <w:rPr>
                <w:rFonts w:ascii="Tw Cen MT" w:hAnsi="Tw Cen MT" w:cs="Arial"/>
                <w:sz w:val="18"/>
                <w:szCs w:val="18"/>
                <w:highlight w:val="yellow"/>
              </w:rPr>
            </w:pPr>
            <w:r w:rsidRPr="00E71E1B">
              <w:rPr>
                <w:rFonts w:ascii="Tw Cen MT" w:hAnsi="Tw Cen MT" w:cs="Arial"/>
                <w:sz w:val="18"/>
                <w:szCs w:val="18"/>
              </w:rPr>
              <w:t>PLACA PARA TRANSPORTE PRIVADO MOTOCICLETA DE LA SERIE F1PJ1 A LA F9TV9 (6,480) Y DE LA SERIE UKD1T A LA UKU9Z (2,961). QUEDAN PENDIENTES POR DEFINIR 5,740 SERIES.</w:t>
            </w:r>
          </w:p>
        </w:tc>
        <w:tc>
          <w:tcPr>
            <w:tcW w:w="4607" w:type="dxa"/>
            <w:vAlign w:val="center"/>
          </w:tcPr>
          <w:p w14:paraId="5D2088C5" w14:textId="77777777" w:rsidR="00E71E1B" w:rsidRPr="00E71E1B" w:rsidRDefault="00E71E1B" w:rsidP="007A683A">
            <w:pPr>
              <w:jc w:val="both"/>
              <w:rPr>
                <w:rFonts w:ascii="Tw Cen MT" w:hAnsi="Tw Cen MT" w:cs="Arial"/>
                <w:b/>
                <w:sz w:val="18"/>
                <w:szCs w:val="18"/>
              </w:rPr>
            </w:pPr>
            <w:r w:rsidRPr="00E71E1B">
              <w:rPr>
                <w:rFonts w:ascii="Tw Cen MT" w:hAnsi="Tw Cen MT" w:cs="Arial"/>
                <w:b/>
                <w:sz w:val="18"/>
                <w:szCs w:val="18"/>
              </w:rPr>
              <w:t>PLACA EN ALUMINIO, TEXTURA REFLEJANTE CON GRÁFICOS, CÓDIGO BIDIMENSIONAL DE SEGURIDAD, QUE PERMITA LA TRAZABILIDAD DE LAS PLACAS Y ENGOMADOS DESDE LA PLANTA DE PRODUCCIÓN Y HASTA LA ENTREGA AL CIUDADANO. CARACTERES ALFANUMÉRICOS CON HOT-STAMPING CROMÁTICO, SELLOS DE SEGURIDAD CON SIGLAS S.C.T., NÚMERO DE REGISTRO DEL FABRICANTE, ESCUDO ESTATAL EN MARCA DE AGUA, SELLO DE SEGURIDAD VIRTUAL (ENSURE MARK FLOTANTE, SIMULANDO UNA TRENZA). CUMPLIR CON LA NORMA OFICIAL MEXICANA NOM-001-SCT-2-2016.</w:t>
            </w:r>
          </w:p>
        </w:tc>
      </w:tr>
    </w:tbl>
    <w:p w14:paraId="2E6E598A" w14:textId="5DB7AD72" w:rsidR="00E71E1B" w:rsidRDefault="00E71E1B" w:rsidP="00E71E1B">
      <w:pPr>
        <w:rPr>
          <w:rFonts w:ascii="Arial" w:hAnsi="Arial" w:cs="Arial"/>
          <w:sz w:val="28"/>
        </w:rPr>
      </w:pPr>
    </w:p>
    <w:p w14:paraId="6A85E89F" w14:textId="2E39FF6B" w:rsidR="00E44317" w:rsidRDefault="00E44317" w:rsidP="00E71E1B">
      <w:pPr>
        <w:rPr>
          <w:rFonts w:ascii="Arial" w:hAnsi="Arial" w:cs="Arial"/>
          <w:sz w:val="28"/>
        </w:rPr>
      </w:pPr>
    </w:p>
    <w:p w14:paraId="020875AE" w14:textId="77777777" w:rsidR="00E44317" w:rsidRDefault="00E44317" w:rsidP="00E71E1B">
      <w:pPr>
        <w:rPr>
          <w:rFonts w:ascii="Arial" w:hAnsi="Arial" w:cs="Arial"/>
          <w:sz w:val="28"/>
        </w:rPr>
      </w:pPr>
    </w:p>
    <w:p w14:paraId="5A6DD81A" w14:textId="77777777" w:rsidR="00E71E1B" w:rsidRDefault="00E71E1B" w:rsidP="00E71E1B">
      <w:pPr>
        <w:tabs>
          <w:tab w:val="left" w:pos="5385"/>
        </w:tabs>
        <w:jc w:val="both"/>
        <w:rPr>
          <w:rFonts w:ascii="Arial" w:hAnsi="Arial" w:cs="Arial"/>
          <w:b/>
          <w:sz w:val="28"/>
        </w:rPr>
      </w:pPr>
      <w:r>
        <w:rPr>
          <w:rFonts w:ascii="Arial" w:hAnsi="Arial" w:cs="Arial"/>
          <w:sz w:val="28"/>
        </w:rPr>
        <w:lastRenderedPageBreak/>
        <w:t>E</w:t>
      </w:r>
      <w:r>
        <w:rPr>
          <w:rFonts w:ascii="Arial" w:hAnsi="Arial" w:cs="Arial"/>
          <w:b/>
          <w:sz w:val="28"/>
        </w:rPr>
        <w:t xml:space="preserve">l </w:t>
      </w:r>
      <w:r w:rsidRPr="00CC5F47">
        <w:rPr>
          <w:rFonts w:ascii="Arial" w:hAnsi="Arial" w:cs="Arial"/>
          <w:b/>
          <w:sz w:val="28"/>
        </w:rPr>
        <w:t>licitante ganador deberá entregar las placas y calcomanías con las figuras y los colores de muestras que se presentan a continuación:</w:t>
      </w:r>
    </w:p>
    <w:p w14:paraId="43083689" w14:textId="77777777" w:rsidR="00E71E1B" w:rsidRPr="002A2862" w:rsidRDefault="00E71E1B" w:rsidP="00E71E1B">
      <w:pPr>
        <w:jc w:val="center"/>
        <w:rPr>
          <w:rFonts w:ascii="Arial" w:hAnsi="Arial" w:cs="Arial"/>
          <w:b/>
          <w:sz w:val="24"/>
          <w:szCs w:val="24"/>
        </w:rPr>
      </w:pPr>
    </w:p>
    <w:p w14:paraId="2D20FE7C" w14:textId="77777777" w:rsidR="00E71E1B" w:rsidRPr="002A2862" w:rsidRDefault="00E71E1B" w:rsidP="00E71E1B">
      <w:pPr>
        <w:jc w:val="center"/>
        <w:rPr>
          <w:rFonts w:ascii="Arial" w:hAnsi="Arial" w:cs="Arial"/>
          <w:b/>
          <w:sz w:val="24"/>
          <w:szCs w:val="24"/>
        </w:rPr>
      </w:pPr>
      <w:r w:rsidRPr="002A2862">
        <w:rPr>
          <w:rFonts w:ascii="Arial" w:hAnsi="Arial" w:cs="Arial"/>
          <w:b/>
          <w:sz w:val="24"/>
          <w:szCs w:val="24"/>
        </w:rPr>
        <w:t>ELEMENTOS DE SEGURIDAD EN PLACA</w:t>
      </w:r>
    </w:p>
    <w:p w14:paraId="65CFB748" w14:textId="77777777" w:rsidR="00E71E1B" w:rsidRPr="002A2862" w:rsidRDefault="00E71E1B" w:rsidP="00E71E1B">
      <w:pPr>
        <w:jc w:val="center"/>
        <w:rPr>
          <w:rFonts w:ascii="Arial" w:hAnsi="Arial" w:cs="Arial"/>
          <w:b/>
          <w:sz w:val="24"/>
          <w:szCs w:val="24"/>
        </w:rPr>
      </w:pPr>
    </w:p>
    <w:p w14:paraId="6CB735FF" w14:textId="77777777" w:rsidR="00E71E1B" w:rsidRPr="002A2862" w:rsidRDefault="00E71E1B" w:rsidP="00E71E1B">
      <w:pPr>
        <w:jc w:val="center"/>
        <w:rPr>
          <w:rFonts w:ascii="Arial" w:hAnsi="Arial" w:cs="Arial"/>
          <w:b/>
          <w:sz w:val="24"/>
          <w:szCs w:val="24"/>
        </w:rPr>
      </w:pPr>
      <w:r w:rsidRPr="002A2862">
        <w:rPr>
          <w:rFonts w:ascii="Arial" w:hAnsi="Arial" w:cs="Arial"/>
          <w:b/>
          <w:noProof/>
          <w:sz w:val="24"/>
          <w:szCs w:val="24"/>
          <w:lang w:eastAsia="es-MX"/>
        </w:rPr>
        <w:drawing>
          <wp:inline distT="0" distB="0" distL="0" distR="0" wp14:anchorId="40BFF721" wp14:editId="1F788BA0">
            <wp:extent cx="4848225" cy="2594610"/>
            <wp:effectExtent l="0" t="0" r="9525" b="0"/>
            <wp:docPr id="1" name="Imagen 1" descr="pla-instruc-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pla-instruc-co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48225" cy="2594610"/>
                    </a:xfrm>
                    <a:prstGeom prst="rect">
                      <a:avLst/>
                    </a:prstGeom>
                    <a:noFill/>
                    <a:ln>
                      <a:noFill/>
                    </a:ln>
                  </pic:spPr>
                </pic:pic>
              </a:graphicData>
            </a:graphic>
          </wp:inline>
        </w:drawing>
      </w:r>
    </w:p>
    <w:p w14:paraId="4B9F669B" w14:textId="77777777" w:rsidR="00E71E1B" w:rsidRPr="002A2862" w:rsidRDefault="00E71E1B" w:rsidP="00E71E1B">
      <w:pPr>
        <w:jc w:val="center"/>
        <w:rPr>
          <w:rFonts w:ascii="Arial" w:hAnsi="Arial" w:cs="Arial"/>
          <w:b/>
          <w:sz w:val="24"/>
          <w:szCs w:val="24"/>
        </w:rPr>
      </w:pPr>
    </w:p>
    <w:p w14:paraId="3D302299" w14:textId="77777777" w:rsidR="00E71E1B" w:rsidRPr="002A2862" w:rsidRDefault="00E71E1B" w:rsidP="00E71E1B">
      <w:pPr>
        <w:jc w:val="center"/>
        <w:rPr>
          <w:rFonts w:ascii="Arial" w:hAnsi="Arial" w:cs="Arial"/>
          <w:b/>
          <w:sz w:val="24"/>
          <w:szCs w:val="24"/>
        </w:rPr>
      </w:pPr>
      <w:r w:rsidRPr="002A2862">
        <w:rPr>
          <w:rFonts w:ascii="Arial" w:hAnsi="Arial" w:cs="Arial"/>
          <w:b/>
          <w:sz w:val="24"/>
          <w:szCs w:val="24"/>
        </w:rPr>
        <w:t>ELEMENTOS DE SEGURIDAD EN CALCOMANÍA</w:t>
      </w:r>
    </w:p>
    <w:p w14:paraId="7AAC1CB3" w14:textId="77777777" w:rsidR="00E71E1B" w:rsidRPr="002A2862" w:rsidRDefault="00E71E1B" w:rsidP="00E71E1B">
      <w:pPr>
        <w:jc w:val="center"/>
        <w:rPr>
          <w:rFonts w:ascii="Arial" w:hAnsi="Arial" w:cs="Arial"/>
          <w:b/>
          <w:sz w:val="24"/>
          <w:szCs w:val="24"/>
        </w:rPr>
      </w:pPr>
    </w:p>
    <w:p w14:paraId="37D5E60E" w14:textId="77777777" w:rsidR="00E71E1B" w:rsidRPr="002A2862" w:rsidRDefault="00E71E1B" w:rsidP="00E71E1B">
      <w:pPr>
        <w:jc w:val="center"/>
        <w:rPr>
          <w:rFonts w:ascii="Arial" w:hAnsi="Arial" w:cs="Arial"/>
          <w:b/>
          <w:sz w:val="24"/>
          <w:szCs w:val="24"/>
        </w:rPr>
      </w:pPr>
      <w:r w:rsidRPr="002A2862">
        <w:rPr>
          <w:rFonts w:ascii="Arial" w:hAnsi="Arial" w:cs="Arial"/>
          <w:b/>
          <w:noProof/>
          <w:sz w:val="24"/>
          <w:szCs w:val="24"/>
          <w:lang w:eastAsia="es-MX"/>
        </w:rPr>
        <w:drawing>
          <wp:inline distT="0" distB="0" distL="0" distR="0" wp14:anchorId="6E913C68" wp14:editId="54C76654">
            <wp:extent cx="4859020" cy="2434590"/>
            <wp:effectExtent l="0" t="0" r="0" b="3810"/>
            <wp:docPr id="2" name="Imagen 2" descr="calc-instru-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alc-instru-co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59020" cy="2434590"/>
                    </a:xfrm>
                    <a:prstGeom prst="rect">
                      <a:avLst/>
                    </a:prstGeom>
                    <a:noFill/>
                    <a:ln>
                      <a:noFill/>
                    </a:ln>
                  </pic:spPr>
                </pic:pic>
              </a:graphicData>
            </a:graphic>
          </wp:inline>
        </w:drawing>
      </w:r>
    </w:p>
    <w:p w14:paraId="23E777A3" w14:textId="77777777" w:rsidR="00E71E1B" w:rsidRPr="002A2862" w:rsidRDefault="00E71E1B" w:rsidP="00E71E1B">
      <w:pPr>
        <w:jc w:val="center"/>
        <w:rPr>
          <w:rFonts w:ascii="Arial" w:hAnsi="Arial" w:cs="Arial"/>
          <w:b/>
          <w:sz w:val="24"/>
          <w:szCs w:val="24"/>
        </w:rPr>
      </w:pPr>
      <w:r w:rsidRPr="002A2862">
        <w:rPr>
          <w:rFonts w:ascii="Arial" w:hAnsi="Arial" w:cs="Arial"/>
          <w:b/>
          <w:sz w:val="24"/>
          <w:szCs w:val="24"/>
        </w:rPr>
        <w:br w:type="page"/>
      </w:r>
    </w:p>
    <w:p w14:paraId="01E565CF" w14:textId="77777777" w:rsidR="00E71E1B" w:rsidRPr="002A2862" w:rsidRDefault="00E71E1B" w:rsidP="00E71E1B">
      <w:pPr>
        <w:jc w:val="center"/>
        <w:rPr>
          <w:rFonts w:ascii="Arial" w:hAnsi="Arial" w:cs="Arial"/>
          <w:b/>
          <w:sz w:val="24"/>
          <w:szCs w:val="24"/>
        </w:rPr>
      </w:pPr>
      <w:r w:rsidRPr="002A2862">
        <w:rPr>
          <w:rFonts w:ascii="Arial" w:hAnsi="Arial" w:cs="Arial"/>
          <w:b/>
          <w:sz w:val="24"/>
          <w:szCs w:val="24"/>
        </w:rPr>
        <w:lastRenderedPageBreak/>
        <w:t>TRANSPORTE PRIVADO AUTOMÓVIL</w:t>
      </w:r>
    </w:p>
    <w:p w14:paraId="587F7583" w14:textId="77777777" w:rsidR="00E71E1B" w:rsidRPr="002A2862" w:rsidRDefault="00E71E1B" w:rsidP="00E71E1B">
      <w:pPr>
        <w:jc w:val="center"/>
        <w:rPr>
          <w:rFonts w:ascii="Arial" w:hAnsi="Arial" w:cs="Arial"/>
          <w:b/>
          <w:sz w:val="24"/>
          <w:szCs w:val="24"/>
        </w:rPr>
      </w:pPr>
    </w:p>
    <w:p w14:paraId="2CCC0F17" w14:textId="77777777" w:rsidR="00E71E1B" w:rsidRPr="002A2862" w:rsidRDefault="00E71E1B" w:rsidP="00E71E1B">
      <w:pPr>
        <w:jc w:val="center"/>
        <w:rPr>
          <w:rFonts w:ascii="Arial" w:hAnsi="Arial" w:cs="Arial"/>
          <w:b/>
          <w:sz w:val="24"/>
          <w:szCs w:val="24"/>
        </w:rPr>
      </w:pPr>
      <w:r w:rsidRPr="002A2862">
        <w:rPr>
          <w:rFonts w:ascii="Arial" w:hAnsi="Arial" w:cs="Arial"/>
          <w:b/>
          <w:noProof/>
          <w:sz w:val="24"/>
          <w:szCs w:val="24"/>
          <w:lang w:eastAsia="es-MX"/>
        </w:rPr>
        <w:drawing>
          <wp:inline distT="0" distB="0" distL="0" distR="0" wp14:anchorId="00AD8ACC" wp14:editId="1CB26544">
            <wp:extent cx="3487420" cy="2254250"/>
            <wp:effectExtent l="0" t="0" r="0" b="0"/>
            <wp:docPr id="10" name="Imagen 10" descr="DISEÑOS COLIM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DISEÑOS COLIMA 2"/>
                    <pic:cNvPicPr>
                      <a:picLocks noChangeAspect="1" noChangeArrowheads="1"/>
                    </pic:cNvPicPr>
                  </pic:nvPicPr>
                  <pic:blipFill>
                    <a:blip r:embed="rId22" cstate="print">
                      <a:extLst>
                        <a:ext uri="{28A0092B-C50C-407E-A947-70E740481C1C}">
                          <a14:useLocalDpi xmlns:a14="http://schemas.microsoft.com/office/drawing/2010/main" val="0"/>
                        </a:ext>
                      </a:extLst>
                    </a:blip>
                    <a:srcRect l="7159" t="15952" r="5489" b="11349"/>
                    <a:stretch>
                      <a:fillRect/>
                    </a:stretch>
                  </pic:blipFill>
                  <pic:spPr bwMode="auto">
                    <a:xfrm>
                      <a:off x="0" y="0"/>
                      <a:ext cx="3487420" cy="2254250"/>
                    </a:xfrm>
                    <a:prstGeom prst="rect">
                      <a:avLst/>
                    </a:prstGeom>
                    <a:noFill/>
                    <a:ln>
                      <a:noFill/>
                    </a:ln>
                  </pic:spPr>
                </pic:pic>
              </a:graphicData>
            </a:graphic>
          </wp:inline>
        </w:drawing>
      </w:r>
    </w:p>
    <w:p w14:paraId="2B6BB06F" w14:textId="77777777" w:rsidR="00E71E1B" w:rsidRPr="002A2862" w:rsidRDefault="00E71E1B" w:rsidP="00E71E1B">
      <w:pPr>
        <w:jc w:val="center"/>
        <w:rPr>
          <w:rFonts w:ascii="Arial" w:hAnsi="Arial" w:cs="Arial"/>
          <w:b/>
          <w:sz w:val="24"/>
          <w:szCs w:val="24"/>
        </w:rPr>
      </w:pPr>
    </w:p>
    <w:p w14:paraId="5D5C6C50" w14:textId="77777777" w:rsidR="00E71E1B" w:rsidRPr="002A2862" w:rsidRDefault="00E71E1B" w:rsidP="00E71E1B">
      <w:pPr>
        <w:jc w:val="center"/>
        <w:rPr>
          <w:rFonts w:ascii="Arial" w:hAnsi="Arial" w:cs="Arial"/>
          <w:b/>
          <w:sz w:val="24"/>
          <w:szCs w:val="24"/>
        </w:rPr>
      </w:pPr>
      <w:r w:rsidRPr="002A2862">
        <w:rPr>
          <w:rFonts w:ascii="Arial" w:hAnsi="Arial" w:cs="Arial"/>
          <w:b/>
          <w:noProof/>
          <w:sz w:val="24"/>
          <w:szCs w:val="24"/>
          <w:lang w:eastAsia="es-MX"/>
        </w:rPr>
        <w:drawing>
          <wp:inline distT="0" distB="0" distL="0" distR="0" wp14:anchorId="02E39B2E" wp14:editId="70C4D889">
            <wp:extent cx="3423920" cy="2254250"/>
            <wp:effectExtent l="0" t="0" r="5080" b="0"/>
            <wp:docPr id="11" name="Imagen 11" descr="DISEÑOS COLIM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DISEÑOS COLIMA 3"/>
                    <pic:cNvPicPr>
                      <a:picLocks noChangeAspect="1" noChangeArrowheads="1"/>
                    </pic:cNvPicPr>
                  </pic:nvPicPr>
                  <pic:blipFill>
                    <a:blip r:embed="rId23" cstate="print">
                      <a:extLst>
                        <a:ext uri="{28A0092B-C50C-407E-A947-70E740481C1C}">
                          <a14:useLocalDpi xmlns:a14="http://schemas.microsoft.com/office/drawing/2010/main" val="0"/>
                        </a:ext>
                      </a:extLst>
                    </a:blip>
                    <a:srcRect l="7603" t="16307" r="7095" b="10770"/>
                    <a:stretch>
                      <a:fillRect/>
                    </a:stretch>
                  </pic:blipFill>
                  <pic:spPr bwMode="auto">
                    <a:xfrm>
                      <a:off x="0" y="0"/>
                      <a:ext cx="3423920" cy="2254250"/>
                    </a:xfrm>
                    <a:prstGeom prst="rect">
                      <a:avLst/>
                    </a:prstGeom>
                    <a:noFill/>
                    <a:ln>
                      <a:noFill/>
                    </a:ln>
                  </pic:spPr>
                </pic:pic>
              </a:graphicData>
            </a:graphic>
          </wp:inline>
        </w:drawing>
      </w:r>
    </w:p>
    <w:p w14:paraId="3DB418AC" w14:textId="77777777" w:rsidR="00E71E1B" w:rsidRPr="002A2862" w:rsidRDefault="00E71E1B" w:rsidP="00E71E1B">
      <w:pPr>
        <w:jc w:val="center"/>
        <w:rPr>
          <w:rFonts w:ascii="Arial" w:hAnsi="Arial" w:cs="Arial"/>
          <w:b/>
          <w:sz w:val="24"/>
          <w:szCs w:val="24"/>
        </w:rPr>
      </w:pPr>
    </w:p>
    <w:p w14:paraId="41234FA2" w14:textId="77777777" w:rsidR="00E71E1B" w:rsidRDefault="00E71E1B" w:rsidP="00E71E1B">
      <w:pPr>
        <w:jc w:val="center"/>
        <w:rPr>
          <w:rFonts w:ascii="Arial" w:hAnsi="Arial" w:cs="Arial"/>
          <w:b/>
          <w:sz w:val="24"/>
          <w:szCs w:val="24"/>
        </w:rPr>
      </w:pPr>
      <w:r w:rsidRPr="002A2862">
        <w:rPr>
          <w:rFonts w:ascii="Arial" w:hAnsi="Arial" w:cs="Arial"/>
          <w:b/>
          <w:noProof/>
          <w:sz w:val="24"/>
          <w:szCs w:val="24"/>
          <w:lang w:eastAsia="es-MX"/>
        </w:rPr>
        <w:drawing>
          <wp:inline distT="0" distB="0" distL="0" distR="0" wp14:anchorId="4AB3F765" wp14:editId="7526BAF9">
            <wp:extent cx="2700655" cy="2062480"/>
            <wp:effectExtent l="0" t="0" r="4445" b="0"/>
            <wp:docPr id="12" name="Imagen 12" descr="DISEÑOS COLIM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DISEÑOS COLIMA 4"/>
                    <pic:cNvPicPr>
                      <a:picLocks noChangeAspect="1" noChangeArrowheads="1"/>
                    </pic:cNvPicPr>
                  </pic:nvPicPr>
                  <pic:blipFill>
                    <a:blip r:embed="rId24" cstate="print">
                      <a:extLst>
                        <a:ext uri="{28A0092B-C50C-407E-A947-70E740481C1C}">
                          <a14:useLocalDpi xmlns:a14="http://schemas.microsoft.com/office/drawing/2010/main" val="0"/>
                        </a:ext>
                      </a:extLst>
                    </a:blip>
                    <a:srcRect l="33501" t="15378" r="-787" b="18250"/>
                    <a:stretch>
                      <a:fillRect/>
                    </a:stretch>
                  </pic:blipFill>
                  <pic:spPr bwMode="auto">
                    <a:xfrm>
                      <a:off x="0" y="0"/>
                      <a:ext cx="2700655" cy="2062480"/>
                    </a:xfrm>
                    <a:prstGeom prst="rect">
                      <a:avLst/>
                    </a:prstGeom>
                    <a:noFill/>
                    <a:ln>
                      <a:noFill/>
                    </a:ln>
                  </pic:spPr>
                </pic:pic>
              </a:graphicData>
            </a:graphic>
          </wp:inline>
        </w:drawing>
      </w:r>
      <w:r>
        <w:rPr>
          <w:rFonts w:ascii="Arial" w:hAnsi="Arial" w:cs="Arial"/>
          <w:b/>
          <w:sz w:val="24"/>
          <w:szCs w:val="24"/>
        </w:rPr>
        <w:br w:type="page"/>
      </w:r>
    </w:p>
    <w:p w14:paraId="02B2C8D4" w14:textId="77777777" w:rsidR="00E71E1B" w:rsidRPr="002A2862" w:rsidRDefault="00E71E1B" w:rsidP="00E71E1B">
      <w:pPr>
        <w:jc w:val="center"/>
        <w:rPr>
          <w:rFonts w:ascii="Arial" w:hAnsi="Arial" w:cs="Arial"/>
          <w:b/>
          <w:sz w:val="24"/>
          <w:szCs w:val="24"/>
        </w:rPr>
      </w:pPr>
      <w:r w:rsidRPr="002A2862">
        <w:rPr>
          <w:rFonts w:ascii="Arial" w:hAnsi="Arial" w:cs="Arial"/>
          <w:b/>
          <w:sz w:val="24"/>
          <w:szCs w:val="24"/>
        </w:rPr>
        <w:lastRenderedPageBreak/>
        <w:t>TRANSPORTE PRIVADO CAMIÓN</w:t>
      </w:r>
    </w:p>
    <w:p w14:paraId="1FCF31BA" w14:textId="77777777" w:rsidR="00E71E1B" w:rsidRPr="002A2862" w:rsidRDefault="00E71E1B" w:rsidP="00E71E1B">
      <w:pPr>
        <w:jc w:val="center"/>
        <w:rPr>
          <w:rFonts w:ascii="Arial" w:hAnsi="Arial" w:cs="Arial"/>
          <w:b/>
          <w:sz w:val="24"/>
          <w:szCs w:val="24"/>
        </w:rPr>
      </w:pPr>
      <w:r w:rsidRPr="002A2862">
        <w:rPr>
          <w:rFonts w:ascii="Arial" w:hAnsi="Arial" w:cs="Arial"/>
          <w:b/>
          <w:noProof/>
          <w:sz w:val="24"/>
          <w:szCs w:val="24"/>
          <w:lang w:eastAsia="es-MX"/>
        </w:rPr>
        <w:drawing>
          <wp:inline distT="0" distB="0" distL="0" distR="0" wp14:anchorId="69DFE820" wp14:editId="4DD915A0">
            <wp:extent cx="3391535" cy="2190115"/>
            <wp:effectExtent l="0" t="0" r="0" b="635"/>
            <wp:docPr id="14" name="Imagen 14" descr="DISEÑOS COLIM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DISEÑOS COLIMA 5"/>
                    <pic:cNvPicPr>
                      <a:picLocks noChangeAspect="1" noChangeArrowheads="1"/>
                    </pic:cNvPicPr>
                  </pic:nvPicPr>
                  <pic:blipFill>
                    <a:blip r:embed="rId25" cstate="print">
                      <a:extLst>
                        <a:ext uri="{28A0092B-C50C-407E-A947-70E740481C1C}">
                          <a14:useLocalDpi xmlns:a14="http://schemas.microsoft.com/office/drawing/2010/main" val="0"/>
                        </a:ext>
                      </a:extLst>
                    </a:blip>
                    <a:srcRect l="8661" t="16905" r="6621" b="12320"/>
                    <a:stretch>
                      <a:fillRect/>
                    </a:stretch>
                  </pic:blipFill>
                  <pic:spPr bwMode="auto">
                    <a:xfrm>
                      <a:off x="0" y="0"/>
                      <a:ext cx="3391535" cy="2190115"/>
                    </a:xfrm>
                    <a:prstGeom prst="rect">
                      <a:avLst/>
                    </a:prstGeom>
                    <a:noFill/>
                    <a:ln>
                      <a:noFill/>
                    </a:ln>
                  </pic:spPr>
                </pic:pic>
              </a:graphicData>
            </a:graphic>
          </wp:inline>
        </w:drawing>
      </w:r>
    </w:p>
    <w:p w14:paraId="6AB375B3" w14:textId="77777777" w:rsidR="00E71E1B" w:rsidRPr="002A2862" w:rsidRDefault="00E71E1B" w:rsidP="00E71E1B">
      <w:pPr>
        <w:jc w:val="center"/>
        <w:rPr>
          <w:rFonts w:ascii="Arial" w:hAnsi="Arial" w:cs="Arial"/>
          <w:b/>
          <w:sz w:val="24"/>
          <w:szCs w:val="24"/>
        </w:rPr>
      </w:pPr>
    </w:p>
    <w:p w14:paraId="01B74FAA" w14:textId="77777777" w:rsidR="00E71E1B" w:rsidRPr="002A2862" w:rsidRDefault="00E71E1B" w:rsidP="00E71E1B">
      <w:pPr>
        <w:jc w:val="center"/>
        <w:rPr>
          <w:rFonts w:ascii="Arial" w:hAnsi="Arial" w:cs="Arial"/>
          <w:b/>
          <w:sz w:val="24"/>
          <w:szCs w:val="24"/>
        </w:rPr>
      </w:pPr>
      <w:r w:rsidRPr="002A2862">
        <w:rPr>
          <w:rFonts w:ascii="Arial" w:hAnsi="Arial" w:cs="Arial"/>
          <w:b/>
          <w:noProof/>
          <w:sz w:val="24"/>
          <w:szCs w:val="24"/>
          <w:lang w:eastAsia="es-MX"/>
        </w:rPr>
        <w:drawing>
          <wp:inline distT="0" distB="0" distL="0" distR="0" wp14:anchorId="1C1F7A96" wp14:editId="7EAE8FB3">
            <wp:extent cx="3434080" cy="2147570"/>
            <wp:effectExtent l="0" t="0" r="0" b="5080"/>
            <wp:docPr id="16" name="Imagen 16" descr="DISEÑOS COLIM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DISEÑOS COLIMA 6"/>
                    <pic:cNvPicPr>
                      <a:picLocks noChangeAspect="1" noChangeArrowheads="1"/>
                    </pic:cNvPicPr>
                  </pic:nvPicPr>
                  <pic:blipFill>
                    <a:blip r:embed="rId26" cstate="print">
                      <a:extLst>
                        <a:ext uri="{28A0092B-C50C-407E-A947-70E740481C1C}">
                          <a14:useLocalDpi xmlns:a14="http://schemas.microsoft.com/office/drawing/2010/main" val="0"/>
                        </a:ext>
                      </a:extLst>
                    </a:blip>
                    <a:srcRect l="7158" t="16905" r="6801" b="13849"/>
                    <a:stretch>
                      <a:fillRect/>
                    </a:stretch>
                  </pic:blipFill>
                  <pic:spPr bwMode="auto">
                    <a:xfrm>
                      <a:off x="0" y="0"/>
                      <a:ext cx="3434080" cy="2147570"/>
                    </a:xfrm>
                    <a:prstGeom prst="rect">
                      <a:avLst/>
                    </a:prstGeom>
                    <a:noFill/>
                    <a:ln>
                      <a:noFill/>
                    </a:ln>
                  </pic:spPr>
                </pic:pic>
              </a:graphicData>
            </a:graphic>
          </wp:inline>
        </w:drawing>
      </w:r>
    </w:p>
    <w:p w14:paraId="7077D4FE" w14:textId="77777777" w:rsidR="00E71E1B" w:rsidRPr="002A2862" w:rsidRDefault="00E71E1B" w:rsidP="00E71E1B">
      <w:pPr>
        <w:jc w:val="center"/>
        <w:rPr>
          <w:rFonts w:ascii="Arial" w:hAnsi="Arial" w:cs="Arial"/>
          <w:b/>
          <w:sz w:val="24"/>
          <w:szCs w:val="24"/>
        </w:rPr>
      </w:pPr>
    </w:p>
    <w:p w14:paraId="403302DF" w14:textId="77777777" w:rsidR="00E71E1B" w:rsidRDefault="00E71E1B" w:rsidP="00E71E1B">
      <w:pPr>
        <w:jc w:val="center"/>
        <w:rPr>
          <w:rFonts w:ascii="Arial" w:hAnsi="Arial" w:cs="Arial"/>
          <w:b/>
          <w:sz w:val="24"/>
          <w:szCs w:val="24"/>
        </w:rPr>
      </w:pPr>
      <w:r w:rsidRPr="002A2862">
        <w:rPr>
          <w:rFonts w:ascii="Arial" w:hAnsi="Arial" w:cs="Arial"/>
          <w:b/>
          <w:noProof/>
          <w:sz w:val="24"/>
          <w:szCs w:val="24"/>
          <w:lang w:eastAsia="es-MX"/>
        </w:rPr>
        <w:drawing>
          <wp:inline distT="0" distB="0" distL="0" distR="0" wp14:anchorId="09CBC39C" wp14:editId="691BFBA1">
            <wp:extent cx="2381885" cy="2009775"/>
            <wp:effectExtent l="0" t="0" r="0" b="9525"/>
            <wp:docPr id="22" name="Imagen 22" descr="DISEÑOS COLIM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DISEÑOS COLIMA 7"/>
                    <pic:cNvPicPr>
                      <a:picLocks noChangeAspect="1" noChangeArrowheads="1"/>
                    </pic:cNvPicPr>
                  </pic:nvPicPr>
                  <pic:blipFill>
                    <a:blip r:embed="rId27" cstate="print">
                      <a:extLst>
                        <a:ext uri="{28A0092B-C50C-407E-A947-70E740481C1C}">
                          <a14:useLocalDpi xmlns:a14="http://schemas.microsoft.com/office/drawing/2010/main" val="0"/>
                        </a:ext>
                      </a:extLst>
                    </a:blip>
                    <a:srcRect l="34001" t="16258" r="6479" b="19130"/>
                    <a:stretch>
                      <a:fillRect/>
                    </a:stretch>
                  </pic:blipFill>
                  <pic:spPr bwMode="auto">
                    <a:xfrm>
                      <a:off x="0" y="0"/>
                      <a:ext cx="2381885" cy="2009775"/>
                    </a:xfrm>
                    <a:prstGeom prst="rect">
                      <a:avLst/>
                    </a:prstGeom>
                    <a:noFill/>
                    <a:ln>
                      <a:noFill/>
                    </a:ln>
                  </pic:spPr>
                </pic:pic>
              </a:graphicData>
            </a:graphic>
          </wp:inline>
        </w:drawing>
      </w:r>
    </w:p>
    <w:p w14:paraId="0001F377" w14:textId="77777777" w:rsidR="00E71E1B" w:rsidRDefault="00E71E1B" w:rsidP="00E71E1B">
      <w:pPr>
        <w:rPr>
          <w:rFonts w:ascii="Arial" w:hAnsi="Arial" w:cs="Arial"/>
          <w:b/>
          <w:sz w:val="24"/>
          <w:szCs w:val="24"/>
        </w:rPr>
      </w:pPr>
      <w:r>
        <w:rPr>
          <w:rFonts w:ascii="Arial" w:hAnsi="Arial" w:cs="Arial"/>
          <w:b/>
          <w:sz w:val="24"/>
          <w:szCs w:val="24"/>
        </w:rPr>
        <w:br w:type="page"/>
      </w:r>
    </w:p>
    <w:p w14:paraId="65E5D686" w14:textId="77777777" w:rsidR="00E71E1B" w:rsidRPr="002A2862" w:rsidRDefault="00E71E1B" w:rsidP="00E71E1B">
      <w:pPr>
        <w:jc w:val="center"/>
        <w:rPr>
          <w:rFonts w:ascii="Arial" w:hAnsi="Arial" w:cs="Arial"/>
          <w:b/>
          <w:sz w:val="24"/>
          <w:szCs w:val="24"/>
        </w:rPr>
      </w:pPr>
      <w:r w:rsidRPr="002A2862">
        <w:rPr>
          <w:rFonts w:ascii="Arial" w:hAnsi="Arial" w:cs="Arial"/>
          <w:b/>
          <w:sz w:val="24"/>
          <w:szCs w:val="24"/>
        </w:rPr>
        <w:lastRenderedPageBreak/>
        <w:t>TRANSPORTE PRIVADO CAPACIDADES DIFERENTES</w:t>
      </w:r>
    </w:p>
    <w:p w14:paraId="3D63B8A9" w14:textId="77777777" w:rsidR="00E71E1B" w:rsidRPr="002A2862" w:rsidRDefault="00E71E1B" w:rsidP="00E71E1B">
      <w:pPr>
        <w:jc w:val="center"/>
        <w:rPr>
          <w:rFonts w:ascii="Arial" w:hAnsi="Arial" w:cs="Arial"/>
          <w:b/>
          <w:sz w:val="24"/>
          <w:szCs w:val="24"/>
        </w:rPr>
      </w:pPr>
      <w:r w:rsidRPr="002A2862">
        <w:rPr>
          <w:rFonts w:ascii="Arial" w:hAnsi="Arial" w:cs="Arial"/>
          <w:b/>
          <w:noProof/>
          <w:sz w:val="24"/>
          <w:szCs w:val="24"/>
          <w:lang w:eastAsia="es-MX"/>
        </w:rPr>
        <w:drawing>
          <wp:inline distT="0" distB="0" distL="0" distR="0" wp14:anchorId="71914606" wp14:editId="6D383BA7">
            <wp:extent cx="3413125" cy="2200910"/>
            <wp:effectExtent l="0" t="0" r="0" b="8890"/>
            <wp:docPr id="29" name="Imagen 29" descr="DISEÑOS COLIM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DISEÑOS COLIMA 14"/>
                    <pic:cNvPicPr>
                      <a:picLocks noChangeAspect="1" noChangeArrowheads="1"/>
                    </pic:cNvPicPr>
                  </pic:nvPicPr>
                  <pic:blipFill>
                    <a:blip r:embed="rId28" cstate="print">
                      <a:extLst>
                        <a:ext uri="{28A0092B-C50C-407E-A947-70E740481C1C}">
                          <a14:useLocalDpi xmlns:a14="http://schemas.microsoft.com/office/drawing/2010/main" val="0"/>
                        </a:ext>
                      </a:extLst>
                    </a:blip>
                    <a:srcRect l="8339" t="16026" r="6299" b="12968"/>
                    <a:stretch>
                      <a:fillRect/>
                    </a:stretch>
                  </pic:blipFill>
                  <pic:spPr bwMode="auto">
                    <a:xfrm>
                      <a:off x="0" y="0"/>
                      <a:ext cx="3413125" cy="2200910"/>
                    </a:xfrm>
                    <a:prstGeom prst="rect">
                      <a:avLst/>
                    </a:prstGeom>
                    <a:noFill/>
                    <a:ln>
                      <a:noFill/>
                    </a:ln>
                  </pic:spPr>
                </pic:pic>
              </a:graphicData>
            </a:graphic>
          </wp:inline>
        </w:drawing>
      </w:r>
    </w:p>
    <w:p w14:paraId="35AFF4E6" w14:textId="77777777" w:rsidR="00E71E1B" w:rsidRPr="002A2862" w:rsidRDefault="00E71E1B" w:rsidP="00E71E1B">
      <w:pPr>
        <w:jc w:val="center"/>
        <w:rPr>
          <w:rFonts w:ascii="Arial" w:hAnsi="Arial" w:cs="Arial"/>
          <w:b/>
          <w:sz w:val="24"/>
          <w:szCs w:val="24"/>
        </w:rPr>
      </w:pPr>
    </w:p>
    <w:p w14:paraId="3A52FCAA" w14:textId="77777777" w:rsidR="00E71E1B" w:rsidRPr="002A2862" w:rsidRDefault="00E71E1B" w:rsidP="00E71E1B">
      <w:pPr>
        <w:jc w:val="center"/>
        <w:rPr>
          <w:rFonts w:ascii="Arial" w:hAnsi="Arial" w:cs="Arial"/>
          <w:b/>
          <w:sz w:val="24"/>
          <w:szCs w:val="24"/>
        </w:rPr>
      </w:pPr>
      <w:r w:rsidRPr="002A2862">
        <w:rPr>
          <w:rFonts w:ascii="Arial" w:hAnsi="Arial" w:cs="Arial"/>
          <w:b/>
          <w:noProof/>
          <w:sz w:val="24"/>
          <w:szCs w:val="24"/>
          <w:lang w:eastAsia="es-MX"/>
        </w:rPr>
        <w:drawing>
          <wp:inline distT="0" distB="0" distL="0" distR="0" wp14:anchorId="21557007" wp14:editId="65B787D8">
            <wp:extent cx="3434080" cy="2169160"/>
            <wp:effectExtent l="0" t="0" r="0" b="2540"/>
            <wp:docPr id="32" name="Imagen 32" descr="DISEÑOS COLIM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DISEÑOS COLIMA 15"/>
                    <pic:cNvPicPr>
                      <a:picLocks noChangeAspect="1" noChangeArrowheads="1"/>
                    </pic:cNvPicPr>
                  </pic:nvPicPr>
                  <pic:blipFill>
                    <a:blip r:embed="rId29" cstate="print">
                      <a:extLst>
                        <a:ext uri="{28A0092B-C50C-407E-A947-70E740481C1C}">
                          <a14:useLocalDpi xmlns:a14="http://schemas.microsoft.com/office/drawing/2010/main" val="0"/>
                        </a:ext>
                      </a:extLst>
                    </a:blip>
                    <a:srcRect l="7660" t="16026" r="6621" b="14081"/>
                    <a:stretch>
                      <a:fillRect/>
                    </a:stretch>
                  </pic:blipFill>
                  <pic:spPr bwMode="auto">
                    <a:xfrm>
                      <a:off x="0" y="0"/>
                      <a:ext cx="3434080" cy="2169160"/>
                    </a:xfrm>
                    <a:prstGeom prst="rect">
                      <a:avLst/>
                    </a:prstGeom>
                    <a:noFill/>
                    <a:ln>
                      <a:noFill/>
                    </a:ln>
                  </pic:spPr>
                </pic:pic>
              </a:graphicData>
            </a:graphic>
          </wp:inline>
        </w:drawing>
      </w:r>
    </w:p>
    <w:p w14:paraId="1CB3C8D2" w14:textId="77777777" w:rsidR="00E71E1B" w:rsidRPr="002A2862" w:rsidRDefault="00E71E1B" w:rsidP="00E71E1B">
      <w:pPr>
        <w:jc w:val="center"/>
        <w:rPr>
          <w:rFonts w:ascii="Arial" w:hAnsi="Arial" w:cs="Arial"/>
          <w:b/>
          <w:sz w:val="24"/>
          <w:szCs w:val="24"/>
        </w:rPr>
      </w:pPr>
    </w:p>
    <w:p w14:paraId="382BE992" w14:textId="77777777" w:rsidR="00E71E1B" w:rsidRPr="002A2862" w:rsidRDefault="00E71E1B" w:rsidP="00E71E1B">
      <w:pPr>
        <w:jc w:val="center"/>
        <w:rPr>
          <w:rFonts w:ascii="Arial" w:hAnsi="Arial" w:cs="Arial"/>
          <w:b/>
          <w:sz w:val="24"/>
          <w:szCs w:val="24"/>
        </w:rPr>
      </w:pPr>
      <w:r w:rsidRPr="002A2862">
        <w:rPr>
          <w:rFonts w:ascii="Arial" w:hAnsi="Arial" w:cs="Arial"/>
          <w:b/>
          <w:noProof/>
          <w:sz w:val="24"/>
          <w:szCs w:val="24"/>
          <w:lang w:eastAsia="es-MX"/>
        </w:rPr>
        <w:drawing>
          <wp:inline distT="0" distB="0" distL="0" distR="0" wp14:anchorId="4CE3585D" wp14:editId="48C1BB08">
            <wp:extent cx="2360295" cy="1967230"/>
            <wp:effectExtent l="0" t="0" r="1905" b="0"/>
            <wp:docPr id="33" name="Imagen 33" descr="DISEÑOS COLIM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DISEÑOS COLIMA 16"/>
                    <pic:cNvPicPr>
                      <a:picLocks noChangeAspect="1" noChangeArrowheads="1"/>
                    </pic:cNvPicPr>
                  </pic:nvPicPr>
                  <pic:blipFill>
                    <a:blip r:embed="rId30" cstate="print">
                      <a:extLst>
                        <a:ext uri="{28A0092B-C50C-407E-A947-70E740481C1C}">
                          <a14:useLocalDpi xmlns:a14="http://schemas.microsoft.com/office/drawing/2010/main" val="0"/>
                        </a:ext>
                      </a:extLst>
                    </a:blip>
                    <a:srcRect l="34717" t="16721" r="6120" b="19547"/>
                    <a:stretch>
                      <a:fillRect/>
                    </a:stretch>
                  </pic:blipFill>
                  <pic:spPr bwMode="auto">
                    <a:xfrm>
                      <a:off x="0" y="0"/>
                      <a:ext cx="2360295" cy="1967230"/>
                    </a:xfrm>
                    <a:prstGeom prst="rect">
                      <a:avLst/>
                    </a:prstGeom>
                    <a:noFill/>
                    <a:ln>
                      <a:noFill/>
                    </a:ln>
                  </pic:spPr>
                </pic:pic>
              </a:graphicData>
            </a:graphic>
          </wp:inline>
        </w:drawing>
      </w:r>
    </w:p>
    <w:p w14:paraId="07AC523F" w14:textId="77777777" w:rsidR="00E71E1B" w:rsidRDefault="00E71E1B" w:rsidP="00E71E1B">
      <w:pPr>
        <w:jc w:val="center"/>
        <w:rPr>
          <w:rFonts w:ascii="Arial" w:hAnsi="Arial" w:cs="Arial"/>
          <w:b/>
          <w:sz w:val="24"/>
          <w:szCs w:val="24"/>
        </w:rPr>
      </w:pPr>
    </w:p>
    <w:p w14:paraId="78DBE3F2" w14:textId="0699DD66" w:rsidR="00E71E1B" w:rsidRDefault="00E71E1B" w:rsidP="00E71E1B">
      <w:pPr>
        <w:rPr>
          <w:rFonts w:ascii="Arial" w:hAnsi="Arial" w:cs="Arial"/>
          <w:b/>
          <w:sz w:val="24"/>
          <w:szCs w:val="24"/>
        </w:rPr>
      </w:pPr>
    </w:p>
    <w:p w14:paraId="26C4A96F" w14:textId="77777777" w:rsidR="00E71E1B" w:rsidRPr="002A2862" w:rsidRDefault="00E71E1B" w:rsidP="00E71E1B">
      <w:pPr>
        <w:jc w:val="center"/>
        <w:rPr>
          <w:rFonts w:ascii="Arial" w:hAnsi="Arial" w:cs="Arial"/>
          <w:b/>
          <w:sz w:val="24"/>
          <w:szCs w:val="24"/>
        </w:rPr>
      </w:pPr>
      <w:r w:rsidRPr="002A2862">
        <w:rPr>
          <w:rFonts w:ascii="Arial" w:hAnsi="Arial" w:cs="Arial"/>
          <w:b/>
          <w:sz w:val="24"/>
          <w:szCs w:val="24"/>
        </w:rPr>
        <w:t>TRANSPORTE PRIVADO MOTOCICLETA</w:t>
      </w:r>
    </w:p>
    <w:p w14:paraId="61A4DE2A" w14:textId="77777777" w:rsidR="00E71E1B" w:rsidRPr="002A2862" w:rsidRDefault="00E71E1B" w:rsidP="00E71E1B">
      <w:pPr>
        <w:jc w:val="center"/>
        <w:rPr>
          <w:rFonts w:ascii="Arial" w:hAnsi="Arial" w:cs="Arial"/>
          <w:b/>
          <w:sz w:val="24"/>
          <w:szCs w:val="24"/>
        </w:rPr>
      </w:pPr>
    </w:p>
    <w:p w14:paraId="0CEBDF1B" w14:textId="77777777" w:rsidR="00E71E1B" w:rsidRPr="002A2862" w:rsidRDefault="00E71E1B" w:rsidP="00E71E1B">
      <w:pPr>
        <w:jc w:val="center"/>
        <w:rPr>
          <w:rFonts w:ascii="Arial" w:hAnsi="Arial" w:cs="Arial"/>
          <w:b/>
          <w:sz w:val="24"/>
          <w:szCs w:val="24"/>
        </w:rPr>
      </w:pPr>
      <w:r w:rsidRPr="002A2862">
        <w:rPr>
          <w:rFonts w:ascii="Arial" w:hAnsi="Arial" w:cs="Arial"/>
          <w:b/>
          <w:noProof/>
          <w:sz w:val="24"/>
          <w:szCs w:val="24"/>
          <w:lang w:eastAsia="es-MX"/>
        </w:rPr>
        <w:drawing>
          <wp:inline distT="0" distB="0" distL="0" distR="0" wp14:anchorId="4B30F42D" wp14:editId="30144D1F">
            <wp:extent cx="3094355" cy="2774950"/>
            <wp:effectExtent l="0" t="0" r="0" b="6350"/>
            <wp:docPr id="40" name="Imagen 40" descr="DISEÑOS COLIM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DISEÑOS COLIMA 21"/>
                    <pic:cNvPicPr>
                      <a:picLocks noChangeAspect="1" noChangeArrowheads="1"/>
                    </pic:cNvPicPr>
                  </pic:nvPicPr>
                  <pic:blipFill>
                    <a:blip r:embed="rId31" cstate="print">
                      <a:extLst>
                        <a:ext uri="{28A0092B-C50C-407E-A947-70E740481C1C}">
                          <a14:useLocalDpi xmlns:a14="http://schemas.microsoft.com/office/drawing/2010/main" val="0"/>
                        </a:ext>
                      </a:extLst>
                    </a:blip>
                    <a:srcRect l="31282" t="14961" r="6801" b="13387"/>
                    <a:stretch>
                      <a:fillRect/>
                    </a:stretch>
                  </pic:blipFill>
                  <pic:spPr bwMode="auto">
                    <a:xfrm>
                      <a:off x="0" y="0"/>
                      <a:ext cx="3094355" cy="2774950"/>
                    </a:xfrm>
                    <a:prstGeom prst="rect">
                      <a:avLst/>
                    </a:prstGeom>
                    <a:noFill/>
                    <a:ln>
                      <a:noFill/>
                    </a:ln>
                  </pic:spPr>
                </pic:pic>
              </a:graphicData>
            </a:graphic>
          </wp:inline>
        </w:drawing>
      </w:r>
    </w:p>
    <w:p w14:paraId="4FDACD39" w14:textId="77777777" w:rsidR="00E71E1B" w:rsidRPr="002A2862" w:rsidRDefault="00E71E1B" w:rsidP="00E71E1B">
      <w:pPr>
        <w:jc w:val="center"/>
        <w:rPr>
          <w:rFonts w:ascii="Arial" w:hAnsi="Arial" w:cs="Arial"/>
          <w:b/>
          <w:sz w:val="24"/>
          <w:szCs w:val="24"/>
        </w:rPr>
      </w:pPr>
    </w:p>
    <w:p w14:paraId="17FFE950" w14:textId="77777777" w:rsidR="00E71E1B" w:rsidRPr="002A2862" w:rsidRDefault="00E71E1B" w:rsidP="00E71E1B">
      <w:pPr>
        <w:jc w:val="center"/>
        <w:rPr>
          <w:rFonts w:ascii="Arial" w:hAnsi="Arial" w:cs="Arial"/>
          <w:b/>
          <w:sz w:val="24"/>
          <w:szCs w:val="24"/>
        </w:rPr>
      </w:pPr>
    </w:p>
    <w:p w14:paraId="4FA6613A" w14:textId="77777777" w:rsidR="00E71E1B" w:rsidRPr="002A2862" w:rsidRDefault="00E71E1B" w:rsidP="00E71E1B">
      <w:pPr>
        <w:jc w:val="center"/>
        <w:rPr>
          <w:rFonts w:ascii="Arial" w:hAnsi="Arial" w:cs="Arial"/>
          <w:b/>
          <w:sz w:val="24"/>
          <w:szCs w:val="24"/>
        </w:rPr>
      </w:pPr>
    </w:p>
    <w:p w14:paraId="3CECCCA1" w14:textId="77777777" w:rsidR="00E71E1B" w:rsidRPr="002A2862" w:rsidRDefault="00E71E1B" w:rsidP="00E71E1B">
      <w:pPr>
        <w:jc w:val="center"/>
        <w:rPr>
          <w:rFonts w:ascii="Arial" w:hAnsi="Arial" w:cs="Arial"/>
          <w:b/>
          <w:sz w:val="24"/>
          <w:szCs w:val="24"/>
        </w:rPr>
      </w:pPr>
      <w:r w:rsidRPr="002A2862">
        <w:rPr>
          <w:rFonts w:ascii="Arial" w:hAnsi="Arial" w:cs="Arial"/>
          <w:b/>
          <w:noProof/>
          <w:sz w:val="24"/>
          <w:szCs w:val="24"/>
          <w:lang w:eastAsia="es-MX"/>
        </w:rPr>
        <w:drawing>
          <wp:inline distT="0" distB="0" distL="0" distR="0" wp14:anchorId="15DF71E2" wp14:editId="3820B9DA">
            <wp:extent cx="3104515" cy="2711450"/>
            <wp:effectExtent l="0" t="0" r="635" b="0"/>
            <wp:docPr id="41" name="Imagen 41" descr="DISEÑOS COLIM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DISEÑOS COLIMA 22"/>
                    <pic:cNvPicPr>
                      <a:picLocks noChangeAspect="1" noChangeArrowheads="1"/>
                    </pic:cNvPicPr>
                  </pic:nvPicPr>
                  <pic:blipFill>
                    <a:blip r:embed="rId32" cstate="print">
                      <a:extLst>
                        <a:ext uri="{28A0092B-C50C-407E-A947-70E740481C1C}">
                          <a14:useLocalDpi xmlns:a14="http://schemas.microsoft.com/office/drawing/2010/main" val="0"/>
                        </a:ext>
                      </a:extLst>
                    </a:blip>
                    <a:srcRect l="31282" t="15840" r="6621" b="13849"/>
                    <a:stretch>
                      <a:fillRect/>
                    </a:stretch>
                  </pic:blipFill>
                  <pic:spPr bwMode="auto">
                    <a:xfrm>
                      <a:off x="0" y="0"/>
                      <a:ext cx="3104515" cy="2711450"/>
                    </a:xfrm>
                    <a:prstGeom prst="rect">
                      <a:avLst/>
                    </a:prstGeom>
                    <a:noFill/>
                    <a:ln>
                      <a:noFill/>
                    </a:ln>
                  </pic:spPr>
                </pic:pic>
              </a:graphicData>
            </a:graphic>
          </wp:inline>
        </w:drawing>
      </w:r>
    </w:p>
    <w:p w14:paraId="63731F2B" w14:textId="77777777" w:rsidR="00E71E1B" w:rsidRPr="002A2862" w:rsidRDefault="00E71E1B" w:rsidP="00E71E1B">
      <w:pPr>
        <w:jc w:val="center"/>
        <w:rPr>
          <w:rFonts w:ascii="Arial" w:hAnsi="Arial" w:cs="Arial"/>
          <w:b/>
          <w:sz w:val="24"/>
          <w:szCs w:val="24"/>
        </w:rPr>
      </w:pPr>
    </w:p>
    <w:p w14:paraId="61788F6D" w14:textId="77777777" w:rsidR="00E44317" w:rsidRDefault="00E44317" w:rsidP="00E71E1B">
      <w:pPr>
        <w:rPr>
          <w:rFonts w:ascii="Arial" w:hAnsi="Arial" w:cs="Arial"/>
          <w:sz w:val="28"/>
        </w:rPr>
      </w:pPr>
    </w:p>
    <w:p w14:paraId="41BB13B2" w14:textId="77777777" w:rsidR="00E71E1B" w:rsidRDefault="00E71E1B" w:rsidP="00E71E1B">
      <w:pPr>
        <w:jc w:val="center"/>
        <w:rPr>
          <w:rFonts w:ascii="Arial" w:hAnsi="Arial" w:cs="Arial"/>
          <w:sz w:val="28"/>
        </w:rPr>
      </w:pPr>
      <w:r w:rsidRPr="00F7167F">
        <w:rPr>
          <w:rFonts w:ascii="Calibri" w:hAnsi="Calibri" w:cs="Calibri"/>
          <w:b/>
          <w:bCs/>
          <w:color w:val="000000"/>
          <w:sz w:val="32"/>
          <w:szCs w:val="32"/>
          <w:lang w:eastAsia="es-MX"/>
        </w:rPr>
        <w:lastRenderedPageBreak/>
        <w:t>PROGRAMACIÓN ENTREGA DE PLACAS</w:t>
      </w:r>
    </w:p>
    <w:p w14:paraId="40EF5839" w14:textId="77777777" w:rsidR="00E71E1B" w:rsidRDefault="00E71E1B" w:rsidP="00E71E1B">
      <w:pPr>
        <w:rPr>
          <w:rFonts w:ascii="Arial" w:hAnsi="Arial" w:cs="Arial"/>
          <w:b/>
        </w:rPr>
      </w:pPr>
    </w:p>
    <w:tbl>
      <w:tblPr>
        <w:tblW w:w="9701" w:type="dxa"/>
        <w:tblInd w:w="70" w:type="dxa"/>
        <w:tblLayout w:type="fixed"/>
        <w:tblCellMar>
          <w:left w:w="70" w:type="dxa"/>
          <w:right w:w="70" w:type="dxa"/>
        </w:tblCellMar>
        <w:tblLook w:val="04A0" w:firstRow="1" w:lastRow="0" w:firstColumn="1" w:lastColumn="0" w:noHBand="0" w:noVBand="1"/>
      </w:tblPr>
      <w:tblGrid>
        <w:gridCol w:w="536"/>
        <w:gridCol w:w="3779"/>
        <w:gridCol w:w="1134"/>
        <w:gridCol w:w="992"/>
        <w:gridCol w:w="992"/>
        <w:gridCol w:w="1276"/>
        <w:gridCol w:w="992"/>
      </w:tblGrid>
      <w:tr w:rsidR="00E44317" w:rsidRPr="00A65097" w14:paraId="72CD8BF8" w14:textId="77777777" w:rsidTr="00E44317">
        <w:trPr>
          <w:trHeight w:val="315"/>
        </w:trPr>
        <w:tc>
          <w:tcPr>
            <w:tcW w:w="536" w:type="dxa"/>
            <w:vMerge w:val="restart"/>
            <w:tcBorders>
              <w:top w:val="single" w:sz="8" w:space="0" w:color="auto"/>
              <w:left w:val="single" w:sz="8" w:space="0" w:color="auto"/>
              <w:bottom w:val="single" w:sz="8" w:space="0" w:color="000000"/>
              <w:right w:val="single" w:sz="4" w:space="0" w:color="auto"/>
            </w:tcBorders>
            <w:shd w:val="clear" w:color="000000" w:fill="D9D9D9"/>
            <w:noWrap/>
            <w:vAlign w:val="center"/>
            <w:hideMark/>
          </w:tcPr>
          <w:p w14:paraId="39186444" w14:textId="77777777" w:rsidR="00E71E1B" w:rsidRPr="00A65097" w:rsidRDefault="00E71E1B" w:rsidP="007A683A">
            <w:pPr>
              <w:jc w:val="center"/>
              <w:rPr>
                <w:rFonts w:ascii="Calibri" w:hAnsi="Calibri"/>
                <w:b/>
                <w:bCs/>
                <w:color w:val="000000"/>
                <w:sz w:val="16"/>
                <w:szCs w:val="16"/>
                <w:lang w:eastAsia="es-MX"/>
              </w:rPr>
            </w:pPr>
            <w:r w:rsidRPr="00A65097">
              <w:rPr>
                <w:rFonts w:ascii="Calibri" w:hAnsi="Calibri"/>
                <w:b/>
                <w:bCs/>
                <w:color w:val="000000"/>
                <w:sz w:val="16"/>
                <w:szCs w:val="16"/>
                <w:lang w:eastAsia="es-MX"/>
              </w:rPr>
              <w:t>No.</w:t>
            </w:r>
          </w:p>
        </w:tc>
        <w:tc>
          <w:tcPr>
            <w:tcW w:w="3779" w:type="dxa"/>
            <w:vMerge w:val="restart"/>
            <w:tcBorders>
              <w:top w:val="single" w:sz="8" w:space="0" w:color="auto"/>
              <w:left w:val="single" w:sz="4" w:space="0" w:color="auto"/>
              <w:bottom w:val="single" w:sz="8" w:space="0" w:color="000000"/>
              <w:right w:val="single" w:sz="4" w:space="0" w:color="auto"/>
            </w:tcBorders>
            <w:shd w:val="clear" w:color="000000" w:fill="D9D9D9"/>
            <w:noWrap/>
            <w:vAlign w:val="center"/>
            <w:hideMark/>
          </w:tcPr>
          <w:p w14:paraId="77CB4B35" w14:textId="77777777" w:rsidR="00E71E1B" w:rsidRPr="00A65097" w:rsidRDefault="00E71E1B" w:rsidP="007A683A">
            <w:pPr>
              <w:jc w:val="center"/>
              <w:rPr>
                <w:rFonts w:ascii="Calibri" w:hAnsi="Calibri"/>
                <w:b/>
                <w:bCs/>
                <w:color w:val="000000"/>
                <w:sz w:val="16"/>
                <w:szCs w:val="16"/>
                <w:lang w:eastAsia="es-MX"/>
              </w:rPr>
            </w:pPr>
            <w:r w:rsidRPr="00A65097">
              <w:rPr>
                <w:rFonts w:ascii="Calibri" w:hAnsi="Calibri"/>
                <w:b/>
                <w:bCs/>
                <w:color w:val="000000"/>
                <w:sz w:val="16"/>
                <w:szCs w:val="16"/>
                <w:lang w:eastAsia="es-MX"/>
              </w:rPr>
              <w:t>TIPO DE PLACA</w:t>
            </w:r>
          </w:p>
        </w:tc>
        <w:tc>
          <w:tcPr>
            <w:tcW w:w="1134" w:type="dxa"/>
            <w:tcBorders>
              <w:top w:val="single" w:sz="8" w:space="0" w:color="auto"/>
              <w:left w:val="nil"/>
              <w:bottom w:val="single" w:sz="4" w:space="0" w:color="auto"/>
              <w:right w:val="single" w:sz="4" w:space="0" w:color="auto"/>
            </w:tcBorders>
            <w:shd w:val="clear" w:color="000000" w:fill="D9D9D9"/>
            <w:noWrap/>
            <w:vAlign w:val="center"/>
            <w:hideMark/>
          </w:tcPr>
          <w:p w14:paraId="4D112D89" w14:textId="77777777" w:rsidR="00E71E1B" w:rsidRPr="00A65097" w:rsidRDefault="00E71E1B" w:rsidP="007A683A">
            <w:pPr>
              <w:jc w:val="center"/>
              <w:rPr>
                <w:rFonts w:ascii="Calibri" w:hAnsi="Calibri"/>
                <w:b/>
                <w:bCs/>
                <w:color w:val="000000"/>
                <w:sz w:val="16"/>
                <w:szCs w:val="16"/>
                <w:lang w:eastAsia="es-MX"/>
              </w:rPr>
            </w:pPr>
            <w:r w:rsidRPr="00A65097">
              <w:rPr>
                <w:rFonts w:ascii="Calibri" w:hAnsi="Calibri"/>
                <w:b/>
                <w:bCs/>
                <w:color w:val="000000"/>
                <w:sz w:val="16"/>
                <w:szCs w:val="16"/>
                <w:lang w:eastAsia="es-MX"/>
              </w:rPr>
              <w:t>1ra.</w:t>
            </w:r>
          </w:p>
        </w:tc>
        <w:tc>
          <w:tcPr>
            <w:tcW w:w="992" w:type="dxa"/>
            <w:tcBorders>
              <w:top w:val="single" w:sz="8" w:space="0" w:color="auto"/>
              <w:left w:val="nil"/>
              <w:bottom w:val="single" w:sz="4" w:space="0" w:color="auto"/>
              <w:right w:val="single" w:sz="4" w:space="0" w:color="auto"/>
            </w:tcBorders>
            <w:shd w:val="clear" w:color="000000" w:fill="D9D9D9"/>
            <w:noWrap/>
            <w:vAlign w:val="center"/>
            <w:hideMark/>
          </w:tcPr>
          <w:p w14:paraId="270CAF39" w14:textId="77777777" w:rsidR="00E71E1B" w:rsidRPr="00A65097" w:rsidRDefault="00E71E1B" w:rsidP="007A683A">
            <w:pPr>
              <w:jc w:val="center"/>
              <w:rPr>
                <w:rFonts w:ascii="Calibri" w:hAnsi="Calibri"/>
                <w:b/>
                <w:bCs/>
                <w:color w:val="000000"/>
                <w:sz w:val="16"/>
                <w:szCs w:val="16"/>
                <w:lang w:eastAsia="es-MX"/>
              </w:rPr>
            </w:pPr>
            <w:r w:rsidRPr="00A65097">
              <w:rPr>
                <w:rFonts w:ascii="Calibri" w:hAnsi="Calibri"/>
                <w:b/>
                <w:bCs/>
                <w:color w:val="000000"/>
                <w:sz w:val="16"/>
                <w:szCs w:val="16"/>
                <w:lang w:eastAsia="es-MX"/>
              </w:rPr>
              <w:t>2da.</w:t>
            </w:r>
          </w:p>
        </w:tc>
        <w:tc>
          <w:tcPr>
            <w:tcW w:w="992" w:type="dxa"/>
            <w:tcBorders>
              <w:top w:val="single" w:sz="8" w:space="0" w:color="auto"/>
              <w:left w:val="nil"/>
              <w:bottom w:val="single" w:sz="4" w:space="0" w:color="auto"/>
              <w:right w:val="single" w:sz="4" w:space="0" w:color="auto"/>
            </w:tcBorders>
            <w:shd w:val="clear" w:color="000000" w:fill="D9D9D9"/>
            <w:noWrap/>
            <w:vAlign w:val="center"/>
            <w:hideMark/>
          </w:tcPr>
          <w:p w14:paraId="2CAAD801" w14:textId="77777777" w:rsidR="00E71E1B" w:rsidRPr="00A65097" w:rsidRDefault="00E71E1B" w:rsidP="007A683A">
            <w:pPr>
              <w:jc w:val="center"/>
              <w:rPr>
                <w:rFonts w:ascii="Calibri" w:hAnsi="Calibri"/>
                <w:b/>
                <w:bCs/>
                <w:color w:val="000000"/>
                <w:sz w:val="16"/>
                <w:szCs w:val="16"/>
                <w:lang w:eastAsia="es-MX"/>
              </w:rPr>
            </w:pPr>
            <w:r w:rsidRPr="00A65097">
              <w:rPr>
                <w:rFonts w:ascii="Calibri" w:hAnsi="Calibri"/>
                <w:b/>
                <w:bCs/>
                <w:color w:val="000000"/>
                <w:sz w:val="16"/>
                <w:szCs w:val="16"/>
                <w:lang w:eastAsia="es-MX"/>
              </w:rPr>
              <w:t>3ra.</w:t>
            </w:r>
          </w:p>
        </w:tc>
        <w:tc>
          <w:tcPr>
            <w:tcW w:w="1276" w:type="dxa"/>
            <w:tcBorders>
              <w:top w:val="single" w:sz="8" w:space="0" w:color="auto"/>
              <w:left w:val="nil"/>
              <w:bottom w:val="single" w:sz="4" w:space="0" w:color="auto"/>
              <w:right w:val="single" w:sz="4" w:space="0" w:color="auto"/>
            </w:tcBorders>
            <w:shd w:val="clear" w:color="000000" w:fill="D9D9D9"/>
            <w:noWrap/>
            <w:vAlign w:val="center"/>
            <w:hideMark/>
          </w:tcPr>
          <w:p w14:paraId="312D5DFB" w14:textId="77777777" w:rsidR="00E71E1B" w:rsidRPr="00A65097" w:rsidRDefault="00E71E1B" w:rsidP="007A683A">
            <w:pPr>
              <w:jc w:val="center"/>
              <w:rPr>
                <w:rFonts w:ascii="Calibri" w:hAnsi="Calibri"/>
                <w:b/>
                <w:bCs/>
                <w:color w:val="000000"/>
                <w:sz w:val="16"/>
                <w:szCs w:val="16"/>
                <w:lang w:eastAsia="es-MX"/>
              </w:rPr>
            </w:pPr>
            <w:r w:rsidRPr="00A65097">
              <w:rPr>
                <w:rFonts w:ascii="Calibri" w:hAnsi="Calibri"/>
                <w:b/>
                <w:bCs/>
                <w:color w:val="000000"/>
                <w:sz w:val="16"/>
                <w:szCs w:val="16"/>
                <w:lang w:eastAsia="es-MX"/>
              </w:rPr>
              <w:t>4ta.</w:t>
            </w:r>
          </w:p>
        </w:tc>
        <w:tc>
          <w:tcPr>
            <w:tcW w:w="992" w:type="dxa"/>
            <w:vMerge w:val="restart"/>
            <w:tcBorders>
              <w:top w:val="single" w:sz="8" w:space="0" w:color="auto"/>
              <w:left w:val="single" w:sz="4" w:space="0" w:color="auto"/>
              <w:bottom w:val="single" w:sz="8" w:space="0" w:color="000000"/>
              <w:right w:val="single" w:sz="8" w:space="0" w:color="auto"/>
            </w:tcBorders>
            <w:shd w:val="clear" w:color="000000" w:fill="D9D9D9"/>
            <w:vAlign w:val="center"/>
            <w:hideMark/>
          </w:tcPr>
          <w:p w14:paraId="347B21D4" w14:textId="77777777" w:rsidR="00E71E1B" w:rsidRPr="00A65097" w:rsidRDefault="00E71E1B" w:rsidP="007A683A">
            <w:pPr>
              <w:jc w:val="center"/>
              <w:rPr>
                <w:rFonts w:ascii="Calibri" w:hAnsi="Calibri"/>
                <w:b/>
                <w:bCs/>
                <w:color w:val="000000"/>
                <w:sz w:val="16"/>
                <w:szCs w:val="16"/>
                <w:lang w:eastAsia="es-MX"/>
              </w:rPr>
            </w:pPr>
            <w:r w:rsidRPr="00A65097">
              <w:rPr>
                <w:rFonts w:ascii="Calibri" w:hAnsi="Calibri"/>
                <w:b/>
                <w:bCs/>
                <w:color w:val="000000"/>
                <w:sz w:val="16"/>
                <w:szCs w:val="16"/>
                <w:lang w:eastAsia="es-MX"/>
              </w:rPr>
              <w:t>CANTIDAD TOTAL A ENTREGAR</w:t>
            </w:r>
          </w:p>
        </w:tc>
      </w:tr>
      <w:tr w:rsidR="00E44317" w:rsidRPr="00A65097" w14:paraId="0EBCF294" w14:textId="77777777" w:rsidTr="00E44317">
        <w:trPr>
          <w:trHeight w:val="975"/>
        </w:trPr>
        <w:tc>
          <w:tcPr>
            <w:tcW w:w="536" w:type="dxa"/>
            <w:vMerge/>
            <w:tcBorders>
              <w:top w:val="single" w:sz="8" w:space="0" w:color="auto"/>
              <w:left w:val="single" w:sz="8" w:space="0" w:color="auto"/>
              <w:bottom w:val="single" w:sz="8" w:space="0" w:color="000000"/>
              <w:right w:val="single" w:sz="4" w:space="0" w:color="auto"/>
            </w:tcBorders>
            <w:vAlign w:val="center"/>
            <w:hideMark/>
          </w:tcPr>
          <w:p w14:paraId="527F8DA6" w14:textId="77777777" w:rsidR="00E71E1B" w:rsidRPr="00A65097" w:rsidRDefault="00E71E1B" w:rsidP="007A683A">
            <w:pPr>
              <w:rPr>
                <w:rFonts w:ascii="Calibri" w:hAnsi="Calibri"/>
                <w:b/>
                <w:bCs/>
                <w:color w:val="000000"/>
                <w:sz w:val="16"/>
                <w:szCs w:val="16"/>
                <w:lang w:eastAsia="es-MX"/>
              </w:rPr>
            </w:pPr>
          </w:p>
        </w:tc>
        <w:tc>
          <w:tcPr>
            <w:tcW w:w="3779" w:type="dxa"/>
            <w:vMerge/>
            <w:tcBorders>
              <w:top w:val="single" w:sz="8" w:space="0" w:color="auto"/>
              <w:left w:val="single" w:sz="4" w:space="0" w:color="auto"/>
              <w:bottom w:val="single" w:sz="8" w:space="0" w:color="000000"/>
              <w:right w:val="single" w:sz="4" w:space="0" w:color="auto"/>
            </w:tcBorders>
            <w:vAlign w:val="center"/>
            <w:hideMark/>
          </w:tcPr>
          <w:p w14:paraId="0269EA28" w14:textId="77777777" w:rsidR="00E71E1B" w:rsidRPr="00A65097" w:rsidRDefault="00E71E1B" w:rsidP="007A683A">
            <w:pPr>
              <w:rPr>
                <w:rFonts w:ascii="Calibri" w:hAnsi="Calibri"/>
                <w:b/>
                <w:bCs/>
                <w:color w:val="000000"/>
                <w:sz w:val="16"/>
                <w:szCs w:val="16"/>
                <w:lang w:eastAsia="es-MX"/>
              </w:rPr>
            </w:pPr>
          </w:p>
        </w:tc>
        <w:tc>
          <w:tcPr>
            <w:tcW w:w="1134" w:type="dxa"/>
            <w:tcBorders>
              <w:top w:val="nil"/>
              <w:left w:val="nil"/>
              <w:bottom w:val="single" w:sz="8" w:space="0" w:color="auto"/>
              <w:right w:val="single" w:sz="4" w:space="0" w:color="auto"/>
            </w:tcBorders>
            <w:shd w:val="clear" w:color="000000" w:fill="D9D9D9"/>
            <w:vAlign w:val="center"/>
            <w:hideMark/>
          </w:tcPr>
          <w:p w14:paraId="3448B3A2" w14:textId="77777777" w:rsidR="00E71E1B" w:rsidRPr="00A65097" w:rsidRDefault="00E71E1B" w:rsidP="007A683A">
            <w:pPr>
              <w:jc w:val="center"/>
              <w:rPr>
                <w:rFonts w:ascii="Calibri" w:hAnsi="Calibri"/>
                <w:b/>
                <w:bCs/>
                <w:color w:val="000000"/>
                <w:sz w:val="16"/>
                <w:szCs w:val="16"/>
                <w:lang w:eastAsia="es-MX"/>
              </w:rPr>
            </w:pPr>
            <w:r w:rsidRPr="00A65097">
              <w:rPr>
                <w:rFonts w:ascii="Calibri" w:hAnsi="Calibri"/>
                <w:b/>
                <w:bCs/>
                <w:color w:val="000000"/>
                <w:sz w:val="16"/>
                <w:szCs w:val="16"/>
                <w:lang w:eastAsia="es-MX"/>
              </w:rPr>
              <w:t>23 DE ENERO</w:t>
            </w:r>
          </w:p>
        </w:tc>
        <w:tc>
          <w:tcPr>
            <w:tcW w:w="992" w:type="dxa"/>
            <w:tcBorders>
              <w:top w:val="nil"/>
              <w:left w:val="nil"/>
              <w:bottom w:val="single" w:sz="8" w:space="0" w:color="auto"/>
              <w:right w:val="single" w:sz="4" w:space="0" w:color="auto"/>
            </w:tcBorders>
            <w:shd w:val="clear" w:color="000000" w:fill="D9D9D9"/>
            <w:vAlign w:val="center"/>
            <w:hideMark/>
          </w:tcPr>
          <w:p w14:paraId="6420230C" w14:textId="77777777" w:rsidR="00E71E1B" w:rsidRPr="00A65097" w:rsidRDefault="00E71E1B" w:rsidP="007A683A">
            <w:pPr>
              <w:jc w:val="center"/>
              <w:rPr>
                <w:rFonts w:ascii="Calibri" w:hAnsi="Calibri"/>
                <w:b/>
                <w:bCs/>
                <w:color w:val="000000"/>
                <w:sz w:val="16"/>
                <w:szCs w:val="16"/>
                <w:lang w:eastAsia="es-MX"/>
              </w:rPr>
            </w:pPr>
            <w:r w:rsidRPr="00A65097">
              <w:rPr>
                <w:rFonts w:ascii="Calibri" w:hAnsi="Calibri"/>
                <w:b/>
                <w:bCs/>
                <w:color w:val="000000"/>
                <w:sz w:val="16"/>
                <w:szCs w:val="16"/>
                <w:lang w:eastAsia="es-MX"/>
              </w:rPr>
              <w:t>24  DE ABRIL</w:t>
            </w:r>
          </w:p>
        </w:tc>
        <w:tc>
          <w:tcPr>
            <w:tcW w:w="992" w:type="dxa"/>
            <w:tcBorders>
              <w:top w:val="nil"/>
              <w:left w:val="nil"/>
              <w:bottom w:val="single" w:sz="8" w:space="0" w:color="auto"/>
              <w:right w:val="single" w:sz="4" w:space="0" w:color="auto"/>
            </w:tcBorders>
            <w:shd w:val="clear" w:color="000000" w:fill="D9D9D9"/>
            <w:vAlign w:val="center"/>
            <w:hideMark/>
          </w:tcPr>
          <w:p w14:paraId="3FED61FE" w14:textId="77777777" w:rsidR="00E71E1B" w:rsidRPr="00A65097" w:rsidRDefault="00E71E1B" w:rsidP="007A683A">
            <w:pPr>
              <w:jc w:val="center"/>
              <w:rPr>
                <w:rFonts w:ascii="Calibri" w:hAnsi="Calibri"/>
                <w:b/>
                <w:bCs/>
                <w:color w:val="000000"/>
                <w:sz w:val="16"/>
                <w:szCs w:val="16"/>
                <w:lang w:eastAsia="es-MX"/>
              </w:rPr>
            </w:pPr>
            <w:r w:rsidRPr="00A65097">
              <w:rPr>
                <w:rFonts w:ascii="Calibri" w:hAnsi="Calibri"/>
                <w:b/>
                <w:bCs/>
                <w:color w:val="000000"/>
                <w:sz w:val="16"/>
                <w:szCs w:val="16"/>
                <w:lang w:eastAsia="es-MX"/>
              </w:rPr>
              <w:t>31 DE JULIO</w:t>
            </w:r>
          </w:p>
        </w:tc>
        <w:tc>
          <w:tcPr>
            <w:tcW w:w="1276" w:type="dxa"/>
            <w:tcBorders>
              <w:top w:val="nil"/>
              <w:left w:val="nil"/>
              <w:bottom w:val="single" w:sz="8" w:space="0" w:color="auto"/>
              <w:right w:val="single" w:sz="4" w:space="0" w:color="auto"/>
            </w:tcBorders>
            <w:shd w:val="clear" w:color="000000" w:fill="D9D9D9"/>
            <w:vAlign w:val="center"/>
            <w:hideMark/>
          </w:tcPr>
          <w:p w14:paraId="10D536ED" w14:textId="77777777" w:rsidR="00E71E1B" w:rsidRPr="00A65097" w:rsidRDefault="00E71E1B" w:rsidP="007A683A">
            <w:pPr>
              <w:jc w:val="center"/>
              <w:rPr>
                <w:rFonts w:ascii="Calibri" w:hAnsi="Calibri"/>
                <w:b/>
                <w:bCs/>
                <w:color w:val="000000"/>
                <w:sz w:val="16"/>
                <w:szCs w:val="16"/>
                <w:lang w:eastAsia="es-MX"/>
              </w:rPr>
            </w:pPr>
            <w:r w:rsidRPr="00A65097">
              <w:rPr>
                <w:rFonts w:ascii="Calibri" w:hAnsi="Calibri"/>
                <w:b/>
                <w:bCs/>
                <w:color w:val="000000"/>
                <w:sz w:val="16"/>
                <w:szCs w:val="16"/>
                <w:lang w:eastAsia="es-MX"/>
              </w:rPr>
              <w:t>23 DE OCTUBRE</w:t>
            </w:r>
          </w:p>
        </w:tc>
        <w:tc>
          <w:tcPr>
            <w:tcW w:w="992" w:type="dxa"/>
            <w:vMerge/>
            <w:tcBorders>
              <w:top w:val="single" w:sz="8" w:space="0" w:color="auto"/>
              <w:left w:val="single" w:sz="4" w:space="0" w:color="auto"/>
              <w:bottom w:val="single" w:sz="8" w:space="0" w:color="000000"/>
              <w:right w:val="single" w:sz="8" w:space="0" w:color="auto"/>
            </w:tcBorders>
            <w:vAlign w:val="center"/>
            <w:hideMark/>
          </w:tcPr>
          <w:p w14:paraId="5EA8D9EB" w14:textId="77777777" w:rsidR="00E71E1B" w:rsidRPr="00A65097" w:rsidRDefault="00E71E1B" w:rsidP="007A683A">
            <w:pPr>
              <w:rPr>
                <w:rFonts w:ascii="Calibri" w:hAnsi="Calibri"/>
                <w:b/>
                <w:bCs/>
                <w:color w:val="000000"/>
                <w:sz w:val="16"/>
                <w:szCs w:val="16"/>
                <w:lang w:eastAsia="es-MX"/>
              </w:rPr>
            </w:pPr>
          </w:p>
        </w:tc>
      </w:tr>
      <w:tr w:rsidR="00E44317" w:rsidRPr="00A65097" w14:paraId="4E9D7F4F" w14:textId="77777777" w:rsidTr="00E44317">
        <w:trPr>
          <w:trHeight w:val="300"/>
        </w:trPr>
        <w:tc>
          <w:tcPr>
            <w:tcW w:w="536" w:type="dxa"/>
            <w:tcBorders>
              <w:top w:val="nil"/>
              <w:left w:val="single" w:sz="8" w:space="0" w:color="auto"/>
              <w:bottom w:val="single" w:sz="4" w:space="0" w:color="auto"/>
              <w:right w:val="single" w:sz="4" w:space="0" w:color="auto"/>
            </w:tcBorders>
            <w:shd w:val="clear" w:color="auto" w:fill="auto"/>
            <w:noWrap/>
            <w:vAlign w:val="bottom"/>
            <w:hideMark/>
          </w:tcPr>
          <w:p w14:paraId="01B2C1F4" w14:textId="77777777" w:rsidR="00E71E1B" w:rsidRPr="00A65097" w:rsidRDefault="00E71E1B" w:rsidP="007A683A">
            <w:pPr>
              <w:jc w:val="right"/>
              <w:rPr>
                <w:rFonts w:ascii="Calibri" w:hAnsi="Calibri"/>
                <w:color w:val="000000"/>
                <w:sz w:val="16"/>
                <w:szCs w:val="16"/>
                <w:lang w:eastAsia="es-MX"/>
              </w:rPr>
            </w:pPr>
            <w:r w:rsidRPr="00A65097">
              <w:rPr>
                <w:rFonts w:ascii="Calibri" w:hAnsi="Calibri"/>
                <w:color w:val="000000"/>
                <w:sz w:val="16"/>
                <w:szCs w:val="16"/>
                <w:lang w:eastAsia="es-MX"/>
              </w:rPr>
              <w:t>1</w:t>
            </w:r>
          </w:p>
        </w:tc>
        <w:tc>
          <w:tcPr>
            <w:tcW w:w="3779" w:type="dxa"/>
            <w:tcBorders>
              <w:top w:val="nil"/>
              <w:left w:val="nil"/>
              <w:bottom w:val="single" w:sz="4" w:space="0" w:color="auto"/>
              <w:right w:val="single" w:sz="4" w:space="0" w:color="auto"/>
            </w:tcBorders>
            <w:shd w:val="clear" w:color="auto" w:fill="auto"/>
            <w:noWrap/>
            <w:vAlign w:val="bottom"/>
            <w:hideMark/>
          </w:tcPr>
          <w:p w14:paraId="41C76B3B" w14:textId="77777777" w:rsidR="00E71E1B" w:rsidRPr="00A65097" w:rsidRDefault="00E71E1B" w:rsidP="007A683A">
            <w:pPr>
              <w:rPr>
                <w:rFonts w:ascii="Calibri" w:hAnsi="Calibri"/>
                <w:color w:val="000000"/>
                <w:sz w:val="16"/>
                <w:szCs w:val="16"/>
                <w:lang w:eastAsia="es-MX"/>
              </w:rPr>
            </w:pPr>
            <w:r w:rsidRPr="00A65097">
              <w:rPr>
                <w:rFonts w:ascii="Calibri" w:hAnsi="Calibri"/>
                <w:color w:val="000000"/>
                <w:sz w:val="16"/>
                <w:szCs w:val="16"/>
                <w:lang w:eastAsia="es-MX"/>
              </w:rPr>
              <w:t>TRANSPORTE PRIVADO AUTOMÓVIL</w:t>
            </w:r>
          </w:p>
        </w:tc>
        <w:tc>
          <w:tcPr>
            <w:tcW w:w="1134" w:type="dxa"/>
            <w:tcBorders>
              <w:top w:val="nil"/>
              <w:left w:val="nil"/>
              <w:bottom w:val="single" w:sz="4" w:space="0" w:color="auto"/>
              <w:right w:val="single" w:sz="4" w:space="0" w:color="auto"/>
            </w:tcBorders>
            <w:shd w:val="clear" w:color="auto" w:fill="auto"/>
            <w:noWrap/>
            <w:vAlign w:val="bottom"/>
            <w:hideMark/>
          </w:tcPr>
          <w:p w14:paraId="1A699C1E" w14:textId="77777777" w:rsidR="00E71E1B" w:rsidRPr="00A65097" w:rsidRDefault="00E71E1B" w:rsidP="007A683A">
            <w:pPr>
              <w:jc w:val="right"/>
              <w:rPr>
                <w:rFonts w:ascii="Calibri" w:hAnsi="Calibri"/>
                <w:color w:val="000000"/>
                <w:sz w:val="16"/>
                <w:szCs w:val="16"/>
                <w:lang w:eastAsia="es-MX"/>
              </w:rPr>
            </w:pPr>
            <w:r w:rsidRPr="00A65097">
              <w:rPr>
                <w:rFonts w:ascii="Calibri" w:hAnsi="Calibri"/>
                <w:color w:val="000000"/>
                <w:sz w:val="16"/>
                <w:szCs w:val="16"/>
                <w:lang w:eastAsia="es-MX"/>
              </w:rPr>
              <w:t>9,990</w:t>
            </w:r>
          </w:p>
        </w:tc>
        <w:tc>
          <w:tcPr>
            <w:tcW w:w="992" w:type="dxa"/>
            <w:tcBorders>
              <w:top w:val="nil"/>
              <w:left w:val="nil"/>
              <w:bottom w:val="single" w:sz="4" w:space="0" w:color="auto"/>
              <w:right w:val="single" w:sz="4" w:space="0" w:color="auto"/>
            </w:tcBorders>
            <w:shd w:val="clear" w:color="auto" w:fill="auto"/>
            <w:noWrap/>
            <w:vAlign w:val="bottom"/>
            <w:hideMark/>
          </w:tcPr>
          <w:p w14:paraId="6096E1AB" w14:textId="77777777" w:rsidR="00E71E1B" w:rsidRPr="00A65097" w:rsidRDefault="00E71E1B" w:rsidP="007A683A">
            <w:pPr>
              <w:jc w:val="right"/>
              <w:rPr>
                <w:rFonts w:ascii="Calibri" w:hAnsi="Calibri"/>
                <w:color w:val="000000"/>
                <w:sz w:val="16"/>
                <w:szCs w:val="16"/>
                <w:lang w:eastAsia="es-MX"/>
              </w:rPr>
            </w:pPr>
            <w:r w:rsidRPr="00A65097">
              <w:rPr>
                <w:rFonts w:ascii="Calibri" w:hAnsi="Calibri"/>
                <w:color w:val="000000"/>
                <w:sz w:val="16"/>
                <w:szCs w:val="16"/>
                <w:lang w:eastAsia="es-MX"/>
              </w:rPr>
              <w:t>6,993</w:t>
            </w:r>
          </w:p>
        </w:tc>
        <w:tc>
          <w:tcPr>
            <w:tcW w:w="992" w:type="dxa"/>
            <w:tcBorders>
              <w:top w:val="nil"/>
              <w:left w:val="nil"/>
              <w:bottom w:val="single" w:sz="4" w:space="0" w:color="auto"/>
              <w:right w:val="single" w:sz="4" w:space="0" w:color="auto"/>
            </w:tcBorders>
            <w:shd w:val="clear" w:color="auto" w:fill="auto"/>
            <w:noWrap/>
            <w:vAlign w:val="bottom"/>
            <w:hideMark/>
          </w:tcPr>
          <w:p w14:paraId="175C54DC" w14:textId="77777777" w:rsidR="00E71E1B" w:rsidRPr="00A65097" w:rsidRDefault="00E71E1B" w:rsidP="007A683A">
            <w:pPr>
              <w:jc w:val="right"/>
              <w:rPr>
                <w:rFonts w:ascii="Calibri" w:hAnsi="Calibri"/>
                <w:color w:val="000000"/>
                <w:sz w:val="16"/>
                <w:szCs w:val="16"/>
                <w:lang w:eastAsia="es-MX"/>
              </w:rPr>
            </w:pPr>
            <w:r w:rsidRPr="00A65097">
              <w:rPr>
                <w:rFonts w:ascii="Calibri" w:hAnsi="Calibri"/>
                <w:color w:val="000000"/>
                <w:sz w:val="16"/>
                <w:szCs w:val="16"/>
                <w:lang w:eastAsia="es-MX"/>
              </w:rPr>
              <w:t>6,993</w:t>
            </w:r>
          </w:p>
        </w:tc>
        <w:tc>
          <w:tcPr>
            <w:tcW w:w="1276" w:type="dxa"/>
            <w:tcBorders>
              <w:top w:val="nil"/>
              <w:left w:val="nil"/>
              <w:bottom w:val="single" w:sz="4" w:space="0" w:color="auto"/>
              <w:right w:val="single" w:sz="4" w:space="0" w:color="auto"/>
            </w:tcBorders>
            <w:shd w:val="clear" w:color="auto" w:fill="auto"/>
            <w:noWrap/>
            <w:vAlign w:val="bottom"/>
            <w:hideMark/>
          </w:tcPr>
          <w:p w14:paraId="4C303970" w14:textId="77777777" w:rsidR="00E71E1B" w:rsidRPr="00A65097" w:rsidRDefault="00E71E1B" w:rsidP="007A683A">
            <w:pPr>
              <w:jc w:val="right"/>
              <w:rPr>
                <w:rFonts w:ascii="Calibri" w:hAnsi="Calibri"/>
                <w:color w:val="000000"/>
                <w:sz w:val="16"/>
                <w:szCs w:val="16"/>
                <w:lang w:eastAsia="es-MX"/>
              </w:rPr>
            </w:pPr>
            <w:r w:rsidRPr="00A65097">
              <w:rPr>
                <w:rFonts w:ascii="Calibri" w:hAnsi="Calibri"/>
                <w:color w:val="000000"/>
                <w:sz w:val="16"/>
                <w:szCs w:val="16"/>
                <w:lang w:eastAsia="es-MX"/>
              </w:rPr>
              <w:t>6,993</w:t>
            </w:r>
          </w:p>
        </w:tc>
        <w:tc>
          <w:tcPr>
            <w:tcW w:w="992" w:type="dxa"/>
            <w:tcBorders>
              <w:top w:val="nil"/>
              <w:left w:val="nil"/>
              <w:bottom w:val="single" w:sz="4" w:space="0" w:color="auto"/>
              <w:right w:val="single" w:sz="8" w:space="0" w:color="auto"/>
            </w:tcBorders>
            <w:shd w:val="clear" w:color="auto" w:fill="auto"/>
            <w:noWrap/>
            <w:vAlign w:val="bottom"/>
            <w:hideMark/>
          </w:tcPr>
          <w:p w14:paraId="71185C65" w14:textId="77777777" w:rsidR="00E71E1B" w:rsidRPr="00A65097" w:rsidRDefault="00E71E1B" w:rsidP="007A683A">
            <w:pPr>
              <w:jc w:val="right"/>
              <w:rPr>
                <w:rFonts w:ascii="Calibri" w:hAnsi="Calibri"/>
                <w:color w:val="000000"/>
                <w:sz w:val="16"/>
                <w:szCs w:val="16"/>
                <w:lang w:eastAsia="es-MX"/>
              </w:rPr>
            </w:pPr>
            <w:r w:rsidRPr="00A65097">
              <w:rPr>
                <w:rFonts w:ascii="Calibri" w:hAnsi="Calibri"/>
                <w:color w:val="000000"/>
                <w:sz w:val="16"/>
                <w:szCs w:val="16"/>
                <w:lang w:eastAsia="es-MX"/>
              </w:rPr>
              <w:t>30,969</w:t>
            </w:r>
          </w:p>
        </w:tc>
      </w:tr>
      <w:tr w:rsidR="00E44317" w:rsidRPr="00A65097" w14:paraId="37E4D16B" w14:textId="77777777" w:rsidTr="00E44317">
        <w:trPr>
          <w:trHeight w:val="300"/>
        </w:trPr>
        <w:tc>
          <w:tcPr>
            <w:tcW w:w="536" w:type="dxa"/>
            <w:tcBorders>
              <w:top w:val="nil"/>
              <w:left w:val="single" w:sz="8" w:space="0" w:color="auto"/>
              <w:bottom w:val="single" w:sz="4" w:space="0" w:color="auto"/>
              <w:right w:val="single" w:sz="4" w:space="0" w:color="auto"/>
            </w:tcBorders>
            <w:shd w:val="clear" w:color="auto" w:fill="auto"/>
            <w:noWrap/>
            <w:vAlign w:val="bottom"/>
            <w:hideMark/>
          </w:tcPr>
          <w:p w14:paraId="0B29D3D7" w14:textId="77777777" w:rsidR="00E71E1B" w:rsidRPr="00A65097" w:rsidRDefault="00E71E1B" w:rsidP="007A683A">
            <w:pPr>
              <w:jc w:val="right"/>
              <w:rPr>
                <w:rFonts w:ascii="Calibri" w:hAnsi="Calibri"/>
                <w:color w:val="000000"/>
                <w:sz w:val="16"/>
                <w:szCs w:val="16"/>
                <w:lang w:eastAsia="es-MX"/>
              </w:rPr>
            </w:pPr>
            <w:r w:rsidRPr="00A65097">
              <w:rPr>
                <w:rFonts w:ascii="Calibri" w:hAnsi="Calibri"/>
                <w:color w:val="000000"/>
                <w:sz w:val="16"/>
                <w:szCs w:val="16"/>
                <w:lang w:eastAsia="es-MX"/>
              </w:rPr>
              <w:t>2</w:t>
            </w:r>
          </w:p>
        </w:tc>
        <w:tc>
          <w:tcPr>
            <w:tcW w:w="3779" w:type="dxa"/>
            <w:tcBorders>
              <w:top w:val="nil"/>
              <w:left w:val="nil"/>
              <w:bottom w:val="single" w:sz="4" w:space="0" w:color="auto"/>
              <w:right w:val="single" w:sz="4" w:space="0" w:color="auto"/>
            </w:tcBorders>
            <w:shd w:val="clear" w:color="auto" w:fill="auto"/>
            <w:noWrap/>
            <w:vAlign w:val="bottom"/>
            <w:hideMark/>
          </w:tcPr>
          <w:p w14:paraId="5EB0A649" w14:textId="77777777" w:rsidR="00E71E1B" w:rsidRPr="00A65097" w:rsidRDefault="00E71E1B" w:rsidP="007A683A">
            <w:pPr>
              <w:rPr>
                <w:rFonts w:ascii="Calibri" w:hAnsi="Calibri"/>
                <w:color w:val="000000"/>
                <w:sz w:val="16"/>
                <w:szCs w:val="16"/>
                <w:lang w:eastAsia="es-MX"/>
              </w:rPr>
            </w:pPr>
            <w:r w:rsidRPr="00A65097">
              <w:rPr>
                <w:rFonts w:ascii="Calibri" w:hAnsi="Calibri"/>
                <w:color w:val="000000"/>
                <w:sz w:val="16"/>
                <w:szCs w:val="16"/>
                <w:lang w:eastAsia="es-MX"/>
              </w:rPr>
              <w:t>TRANSPORTE PRIVADO CAMIÓN</w:t>
            </w:r>
          </w:p>
        </w:tc>
        <w:tc>
          <w:tcPr>
            <w:tcW w:w="1134" w:type="dxa"/>
            <w:tcBorders>
              <w:top w:val="nil"/>
              <w:left w:val="nil"/>
              <w:bottom w:val="single" w:sz="4" w:space="0" w:color="auto"/>
              <w:right w:val="single" w:sz="4" w:space="0" w:color="auto"/>
            </w:tcBorders>
            <w:shd w:val="clear" w:color="auto" w:fill="auto"/>
            <w:noWrap/>
            <w:vAlign w:val="bottom"/>
            <w:hideMark/>
          </w:tcPr>
          <w:p w14:paraId="39E82DCA" w14:textId="77777777" w:rsidR="00E71E1B" w:rsidRPr="00A65097" w:rsidRDefault="00E71E1B" w:rsidP="007A683A">
            <w:pPr>
              <w:jc w:val="right"/>
              <w:rPr>
                <w:rFonts w:ascii="Calibri" w:hAnsi="Calibri"/>
                <w:color w:val="000000"/>
                <w:sz w:val="16"/>
                <w:szCs w:val="16"/>
                <w:lang w:eastAsia="es-MX"/>
              </w:rPr>
            </w:pPr>
            <w:r w:rsidRPr="00A65097">
              <w:rPr>
                <w:rFonts w:ascii="Calibri" w:hAnsi="Calibri"/>
                <w:color w:val="000000"/>
                <w:sz w:val="16"/>
                <w:szCs w:val="16"/>
                <w:lang w:eastAsia="es-MX"/>
              </w:rPr>
              <w:t>2,800</w:t>
            </w:r>
          </w:p>
        </w:tc>
        <w:tc>
          <w:tcPr>
            <w:tcW w:w="992" w:type="dxa"/>
            <w:tcBorders>
              <w:top w:val="nil"/>
              <w:left w:val="nil"/>
              <w:bottom w:val="single" w:sz="4" w:space="0" w:color="auto"/>
              <w:right w:val="single" w:sz="4" w:space="0" w:color="auto"/>
            </w:tcBorders>
            <w:shd w:val="clear" w:color="auto" w:fill="auto"/>
            <w:noWrap/>
            <w:vAlign w:val="bottom"/>
            <w:hideMark/>
          </w:tcPr>
          <w:p w14:paraId="1B316E1C" w14:textId="77777777" w:rsidR="00E71E1B" w:rsidRPr="00A65097" w:rsidRDefault="00E71E1B" w:rsidP="007A683A">
            <w:pPr>
              <w:jc w:val="right"/>
              <w:rPr>
                <w:rFonts w:ascii="Calibri" w:hAnsi="Calibri"/>
                <w:color w:val="000000"/>
                <w:sz w:val="16"/>
                <w:szCs w:val="16"/>
                <w:lang w:eastAsia="es-MX"/>
              </w:rPr>
            </w:pPr>
            <w:r w:rsidRPr="00A65097">
              <w:rPr>
                <w:rFonts w:ascii="Calibri" w:hAnsi="Calibri"/>
                <w:color w:val="000000"/>
                <w:sz w:val="16"/>
                <w:szCs w:val="16"/>
                <w:lang w:eastAsia="es-MX"/>
              </w:rPr>
              <w:t>2,000</w:t>
            </w:r>
          </w:p>
        </w:tc>
        <w:tc>
          <w:tcPr>
            <w:tcW w:w="992" w:type="dxa"/>
            <w:tcBorders>
              <w:top w:val="nil"/>
              <w:left w:val="nil"/>
              <w:bottom w:val="single" w:sz="4" w:space="0" w:color="auto"/>
              <w:right w:val="single" w:sz="4" w:space="0" w:color="auto"/>
            </w:tcBorders>
            <w:shd w:val="clear" w:color="auto" w:fill="auto"/>
            <w:noWrap/>
            <w:vAlign w:val="bottom"/>
            <w:hideMark/>
          </w:tcPr>
          <w:p w14:paraId="5259E5D6" w14:textId="77777777" w:rsidR="00E71E1B" w:rsidRPr="00A65097" w:rsidRDefault="00E71E1B" w:rsidP="007A683A">
            <w:pPr>
              <w:jc w:val="right"/>
              <w:rPr>
                <w:rFonts w:ascii="Calibri" w:hAnsi="Calibri"/>
                <w:color w:val="000000"/>
                <w:sz w:val="16"/>
                <w:szCs w:val="16"/>
                <w:lang w:eastAsia="es-MX"/>
              </w:rPr>
            </w:pPr>
            <w:r w:rsidRPr="00A65097">
              <w:rPr>
                <w:rFonts w:ascii="Calibri" w:hAnsi="Calibri"/>
                <w:color w:val="000000"/>
                <w:sz w:val="16"/>
                <w:szCs w:val="16"/>
                <w:lang w:eastAsia="es-MX"/>
              </w:rPr>
              <w:t>2,000</w:t>
            </w:r>
          </w:p>
        </w:tc>
        <w:tc>
          <w:tcPr>
            <w:tcW w:w="1276" w:type="dxa"/>
            <w:tcBorders>
              <w:top w:val="nil"/>
              <w:left w:val="nil"/>
              <w:bottom w:val="single" w:sz="4" w:space="0" w:color="auto"/>
              <w:right w:val="single" w:sz="4" w:space="0" w:color="auto"/>
            </w:tcBorders>
            <w:shd w:val="clear" w:color="auto" w:fill="auto"/>
            <w:noWrap/>
            <w:vAlign w:val="bottom"/>
            <w:hideMark/>
          </w:tcPr>
          <w:p w14:paraId="5DD32F63" w14:textId="77777777" w:rsidR="00E71E1B" w:rsidRPr="00A65097" w:rsidRDefault="00E71E1B" w:rsidP="007A683A">
            <w:pPr>
              <w:jc w:val="right"/>
              <w:rPr>
                <w:rFonts w:ascii="Calibri" w:hAnsi="Calibri"/>
                <w:color w:val="000000"/>
                <w:sz w:val="16"/>
                <w:szCs w:val="16"/>
                <w:lang w:eastAsia="es-MX"/>
              </w:rPr>
            </w:pPr>
            <w:r w:rsidRPr="00A65097">
              <w:rPr>
                <w:rFonts w:ascii="Calibri" w:hAnsi="Calibri"/>
                <w:color w:val="000000"/>
                <w:sz w:val="16"/>
                <w:szCs w:val="16"/>
                <w:lang w:eastAsia="es-MX"/>
              </w:rPr>
              <w:t>1,999</w:t>
            </w:r>
          </w:p>
        </w:tc>
        <w:tc>
          <w:tcPr>
            <w:tcW w:w="992" w:type="dxa"/>
            <w:tcBorders>
              <w:top w:val="nil"/>
              <w:left w:val="nil"/>
              <w:bottom w:val="single" w:sz="4" w:space="0" w:color="auto"/>
              <w:right w:val="single" w:sz="8" w:space="0" w:color="auto"/>
            </w:tcBorders>
            <w:shd w:val="clear" w:color="auto" w:fill="auto"/>
            <w:noWrap/>
            <w:vAlign w:val="bottom"/>
            <w:hideMark/>
          </w:tcPr>
          <w:p w14:paraId="09CDD158" w14:textId="77777777" w:rsidR="00E71E1B" w:rsidRPr="00A65097" w:rsidRDefault="00E71E1B" w:rsidP="007A683A">
            <w:pPr>
              <w:jc w:val="right"/>
              <w:rPr>
                <w:rFonts w:ascii="Calibri" w:hAnsi="Calibri"/>
                <w:color w:val="000000"/>
                <w:sz w:val="16"/>
                <w:szCs w:val="16"/>
                <w:lang w:eastAsia="es-MX"/>
              </w:rPr>
            </w:pPr>
            <w:r w:rsidRPr="00A65097">
              <w:rPr>
                <w:rFonts w:ascii="Calibri" w:hAnsi="Calibri"/>
                <w:color w:val="000000"/>
                <w:sz w:val="16"/>
                <w:szCs w:val="16"/>
                <w:lang w:eastAsia="es-MX"/>
              </w:rPr>
              <w:t>8,799</w:t>
            </w:r>
          </w:p>
        </w:tc>
      </w:tr>
      <w:tr w:rsidR="00E44317" w:rsidRPr="00A65097" w14:paraId="4D095CE2" w14:textId="77777777" w:rsidTr="00E44317">
        <w:trPr>
          <w:trHeight w:val="300"/>
        </w:trPr>
        <w:tc>
          <w:tcPr>
            <w:tcW w:w="536" w:type="dxa"/>
            <w:tcBorders>
              <w:top w:val="nil"/>
              <w:left w:val="single" w:sz="8" w:space="0" w:color="auto"/>
              <w:bottom w:val="single" w:sz="4" w:space="0" w:color="auto"/>
              <w:right w:val="single" w:sz="4" w:space="0" w:color="auto"/>
            </w:tcBorders>
            <w:shd w:val="clear" w:color="auto" w:fill="auto"/>
            <w:noWrap/>
            <w:vAlign w:val="bottom"/>
            <w:hideMark/>
          </w:tcPr>
          <w:p w14:paraId="6042D567" w14:textId="77777777" w:rsidR="00E71E1B" w:rsidRPr="00A65097" w:rsidRDefault="00E71E1B" w:rsidP="007A683A">
            <w:pPr>
              <w:jc w:val="right"/>
              <w:rPr>
                <w:rFonts w:ascii="Calibri" w:hAnsi="Calibri"/>
                <w:color w:val="000000"/>
                <w:sz w:val="16"/>
                <w:szCs w:val="16"/>
                <w:lang w:eastAsia="es-MX"/>
              </w:rPr>
            </w:pPr>
            <w:r w:rsidRPr="00A65097">
              <w:rPr>
                <w:rFonts w:ascii="Calibri" w:hAnsi="Calibri"/>
                <w:color w:val="000000"/>
                <w:sz w:val="16"/>
                <w:szCs w:val="16"/>
                <w:lang w:eastAsia="es-MX"/>
              </w:rPr>
              <w:t>3</w:t>
            </w:r>
          </w:p>
        </w:tc>
        <w:tc>
          <w:tcPr>
            <w:tcW w:w="3779" w:type="dxa"/>
            <w:tcBorders>
              <w:top w:val="nil"/>
              <w:left w:val="nil"/>
              <w:bottom w:val="single" w:sz="4" w:space="0" w:color="auto"/>
              <w:right w:val="single" w:sz="4" w:space="0" w:color="auto"/>
            </w:tcBorders>
            <w:shd w:val="clear" w:color="auto" w:fill="auto"/>
            <w:noWrap/>
            <w:vAlign w:val="bottom"/>
            <w:hideMark/>
          </w:tcPr>
          <w:p w14:paraId="7F01C0F5" w14:textId="77777777" w:rsidR="00E71E1B" w:rsidRPr="00A65097" w:rsidRDefault="00E71E1B" w:rsidP="007A683A">
            <w:pPr>
              <w:rPr>
                <w:rFonts w:ascii="Calibri" w:hAnsi="Calibri"/>
                <w:color w:val="000000"/>
                <w:sz w:val="16"/>
                <w:szCs w:val="16"/>
                <w:lang w:eastAsia="es-MX"/>
              </w:rPr>
            </w:pPr>
            <w:r w:rsidRPr="00A65097">
              <w:rPr>
                <w:rFonts w:ascii="Calibri" w:hAnsi="Calibri"/>
                <w:color w:val="000000"/>
                <w:sz w:val="16"/>
                <w:szCs w:val="16"/>
                <w:lang w:eastAsia="es-MX"/>
              </w:rPr>
              <w:t>TRANSPORTE PRIVADO CAPACIDADES DIFERENTES</w:t>
            </w:r>
          </w:p>
        </w:tc>
        <w:tc>
          <w:tcPr>
            <w:tcW w:w="1134" w:type="dxa"/>
            <w:tcBorders>
              <w:top w:val="nil"/>
              <w:left w:val="nil"/>
              <w:bottom w:val="single" w:sz="4" w:space="0" w:color="auto"/>
              <w:right w:val="single" w:sz="4" w:space="0" w:color="auto"/>
            </w:tcBorders>
            <w:shd w:val="clear" w:color="auto" w:fill="auto"/>
            <w:noWrap/>
            <w:vAlign w:val="bottom"/>
            <w:hideMark/>
          </w:tcPr>
          <w:p w14:paraId="01547078" w14:textId="77777777" w:rsidR="00E71E1B" w:rsidRPr="00A65097" w:rsidRDefault="00E71E1B" w:rsidP="007A683A">
            <w:pPr>
              <w:jc w:val="right"/>
              <w:rPr>
                <w:rFonts w:ascii="Calibri" w:hAnsi="Calibri"/>
                <w:color w:val="000000"/>
                <w:sz w:val="16"/>
                <w:szCs w:val="16"/>
                <w:lang w:eastAsia="es-MX"/>
              </w:rPr>
            </w:pPr>
            <w:r w:rsidRPr="00A65097">
              <w:rPr>
                <w:rFonts w:ascii="Calibri" w:hAnsi="Calibri"/>
                <w:color w:val="000000"/>
                <w:sz w:val="16"/>
                <w:szCs w:val="16"/>
                <w:lang w:eastAsia="es-MX"/>
              </w:rPr>
              <w:t>99</w:t>
            </w:r>
          </w:p>
        </w:tc>
        <w:tc>
          <w:tcPr>
            <w:tcW w:w="992" w:type="dxa"/>
            <w:tcBorders>
              <w:top w:val="nil"/>
              <w:left w:val="nil"/>
              <w:bottom w:val="single" w:sz="4" w:space="0" w:color="auto"/>
              <w:right w:val="single" w:sz="4" w:space="0" w:color="auto"/>
            </w:tcBorders>
            <w:shd w:val="clear" w:color="auto" w:fill="auto"/>
            <w:noWrap/>
            <w:vAlign w:val="bottom"/>
            <w:hideMark/>
          </w:tcPr>
          <w:p w14:paraId="1F6B49A4" w14:textId="77777777" w:rsidR="00E71E1B" w:rsidRPr="00A65097" w:rsidRDefault="00E71E1B" w:rsidP="007A683A">
            <w:pPr>
              <w:jc w:val="right"/>
              <w:rPr>
                <w:rFonts w:ascii="Calibri" w:hAnsi="Calibri"/>
                <w:color w:val="000000"/>
                <w:sz w:val="16"/>
                <w:szCs w:val="16"/>
                <w:lang w:eastAsia="es-MX"/>
              </w:rPr>
            </w:pPr>
            <w:r w:rsidRPr="00A65097">
              <w:rPr>
                <w:rFonts w:ascii="Calibri" w:hAnsi="Calibri"/>
                <w:color w:val="000000"/>
                <w:sz w:val="16"/>
                <w:szCs w:val="16"/>
                <w:lang w:eastAsia="es-MX"/>
              </w:rPr>
              <w:t>0</w:t>
            </w:r>
          </w:p>
        </w:tc>
        <w:tc>
          <w:tcPr>
            <w:tcW w:w="992" w:type="dxa"/>
            <w:tcBorders>
              <w:top w:val="nil"/>
              <w:left w:val="nil"/>
              <w:bottom w:val="single" w:sz="4" w:space="0" w:color="auto"/>
              <w:right w:val="single" w:sz="4" w:space="0" w:color="auto"/>
            </w:tcBorders>
            <w:shd w:val="clear" w:color="auto" w:fill="auto"/>
            <w:noWrap/>
            <w:vAlign w:val="bottom"/>
            <w:hideMark/>
          </w:tcPr>
          <w:p w14:paraId="71F4EC32" w14:textId="77777777" w:rsidR="00E71E1B" w:rsidRPr="00A65097" w:rsidRDefault="00E71E1B" w:rsidP="007A683A">
            <w:pPr>
              <w:jc w:val="right"/>
              <w:rPr>
                <w:rFonts w:ascii="Calibri" w:hAnsi="Calibri"/>
                <w:color w:val="000000"/>
                <w:sz w:val="16"/>
                <w:szCs w:val="16"/>
                <w:lang w:eastAsia="es-MX"/>
              </w:rPr>
            </w:pPr>
            <w:r w:rsidRPr="00A65097">
              <w:rPr>
                <w:rFonts w:ascii="Calibri" w:hAnsi="Calibri"/>
                <w:color w:val="000000"/>
                <w:sz w:val="16"/>
                <w:szCs w:val="16"/>
                <w:lang w:eastAsia="es-MX"/>
              </w:rPr>
              <w:t>0</w:t>
            </w:r>
          </w:p>
        </w:tc>
        <w:tc>
          <w:tcPr>
            <w:tcW w:w="1276" w:type="dxa"/>
            <w:tcBorders>
              <w:top w:val="nil"/>
              <w:left w:val="nil"/>
              <w:bottom w:val="single" w:sz="4" w:space="0" w:color="auto"/>
              <w:right w:val="single" w:sz="4" w:space="0" w:color="auto"/>
            </w:tcBorders>
            <w:shd w:val="clear" w:color="auto" w:fill="auto"/>
            <w:noWrap/>
            <w:vAlign w:val="bottom"/>
            <w:hideMark/>
          </w:tcPr>
          <w:p w14:paraId="5C163AC7" w14:textId="77777777" w:rsidR="00E71E1B" w:rsidRPr="00A65097" w:rsidRDefault="00E71E1B" w:rsidP="007A683A">
            <w:pPr>
              <w:jc w:val="right"/>
              <w:rPr>
                <w:rFonts w:ascii="Calibri" w:hAnsi="Calibri"/>
                <w:color w:val="000000"/>
                <w:sz w:val="16"/>
                <w:szCs w:val="16"/>
                <w:lang w:eastAsia="es-MX"/>
              </w:rPr>
            </w:pPr>
            <w:r w:rsidRPr="00A65097">
              <w:rPr>
                <w:rFonts w:ascii="Calibri" w:hAnsi="Calibri"/>
                <w:color w:val="000000"/>
                <w:sz w:val="16"/>
                <w:szCs w:val="16"/>
                <w:lang w:eastAsia="es-MX"/>
              </w:rPr>
              <w:t>0</w:t>
            </w:r>
          </w:p>
        </w:tc>
        <w:tc>
          <w:tcPr>
            <w:tcW w:w="992" w:type="dxa"/>
            <w:tcBorders>
              <w:top w:val="nil"/>
              <w:left w:val="nil"/>
              <w:bottom w:val="single" w:sz="4" w:space="0" w:color="auto"/>
              <w:right w:val="single" w:sz="8" w:space="0" w:color="auto"/>
            </w:tcBorders>
            <w:shd w:val="clear" w:color="auto" w:fill="auto"/>
            <w:noWrap/>
            <w:vAlign w:val="bottom"/>
            <w:hideMark/>
          </w:tcPr>
          <w:p w14:paraId="5BD9C938" w14:textId="77777777" w:rsidR="00E71E1B" w:rsidRPr="00A65097" w:rsidRDefault="00E71E1B" w:rsidP="007A683A">
            <w:pPr>
              <w:jc w:val="right"/>
              <w:rPr>
                <w:rFonts w:ascii="Calibri" w:hAnsi="Calibri"/>
                <w:color w:val="000000"/>
                <w:sz w:val="16"/>
                <w:szCs w:val="16"/>
                <w:lang w:eastAsia="es-MX"/>
              </w:rPr>
            </w:pPr>
            <w:r w:rsidRPr="00A65097">
              <w:rPr>
                <w:rFonts w:ascii="Calibri" w:hAnsi="Calibri"/>
                <w:color w:val="000000"/>
                <w:sz w:val="16"/>
                <w:szCs w:val="16"/>
                <w:lang w:eastAsia="es-MX"/>
              </w:rPr>
              <w:t>99</w:t>
            </w:r>
          </w:p>
        </w:tc>
      </w:tr>
      <w:tr w:rsidR="00E44317" w:rsidRPr="00A65097" w14:paraId="68FD6901" w14:textId="77777777" w:rsidTr="00E44317">
        <w:trPr>
          <w:trHeight w:val="315"/>
        </w:trPr>
        <w:tc>
          <w:tcPr>
            <w:tcW w:w="536" w:type="dxa"/>
            <w:tcBorders>
              <w:top w:val="nil"/>
              <w:left w:val="single" w:sz="8" w:space="0" w:color="auto"/>
              <w:bottom w:val="single" w:sz="8" w:space="0" w:color="auto"/>
              <w:right w:val="single" w:sz="4" w:space="0" w:color="auto"/>
            </w:tcBorders>
            <w:shd w:val="clear" w:color="auto" w:fill="auto"/>
            <w:noWrap/>
            <w:vAlign w:val="bottom"/>
            <w:hideMark/>
          </w:tcPr>
          <w:p w14:paraId="7B3D2762" w14:textId="77777777" w:rsidR="00E71E1B" w:rsidRPr="00A65097" w:rsidRDefault="00E71E1B" w:rsidP="007A683A">
            <w:pPr>
              <w:jc w:val="right"/>
              <w:rPr>
                <w:rFonts w:ascii="Calibri" w:hAnsi="Calibri"/>
                <w:color w:val="000000"/>
                <w:sz w:val="16"/>
                <w:szCs w:val="16"/>
                <w:lang w:eastAsia="es-MX"/>
              </w:rPr>
            </w:pPr>
            <w:r w:rsidRPr="00A65097">
              <w:rPr>
                <w:rFonts w:ascii="Calibri" w:hAnsi="Calibri"/>
                <w:color w:val="000000"/>
                <w:sz w:val="16"/>
                <w:szCs w:val="16"/>
                <w:lang w:eastAsia="es-MX"/>
              </w:rPr>
              <w:t>4</w:t>
            </w:r>
          </w:p>
        </w:tc>
        <w:tc>
          <w:tcPr>
            <w:tcW w:w="3779" w:type="dxa"/>
            <w:tcBorders>
              <w:top w:val="nil"/>
              <w:left w:val="nil"/>
              <w:bottom w:val="single" w:sz="8" w:space="0" w:color="auto"/>
              <w:right w:val="single" w:sz="4" w:space="0" w:color="auto"/>
            </w:tcBorders>
            <w:shd w:val="clear" w:color="auto" w:fill="auto"/>
            <w:noWrap/>
            <w:vAlign w:val="bottom"/>
            <w:hideMark/>
          </w:tcPr>
          <w:p w14:paraId="741CE045" w14:textId="77777777" w:rsidR="00E71E1B" w:rsidRPr="00A65097" w:rsidRDefault="00E71E1B" w:rsidP="007A683A">
            <w:pPr>
              <w:rPr>
                <w:rFonts w:ascii="Calibri" w:hAnsi="Calibri"/>
                <w:color w:val="000000"/>
                <w:sz w:val="16"/>
                <w:szCs w:val="16"/>
                <w:lang w:eastAsia="es-MX"/>
              </w:rPr>
            </w:pPr>
            <w:r w:rsidRPr="00A65097">
              <w:rPr>
                <w:rFonts w:ascii="Calibri" w:hAnsi="Calibri"/>
                <w:color w:val="000000"/>
                <w:sz w:val="16"/>
                <w:szCs w:val="16"/>
                <w:lang w:eastAsia="es-MX"/>
              </w:rPr>
              <w:t>TRANSPORTE PRIVADO MOTOCICLETA</w:t>
            </w:r>
          </w:p>
        </w:tc>
        <w:tc>
          <w:tcPr>
            <w:tcW w:w="1134" w:type="dxa"/>
            <w:tcBorders>
              <w:top w:val="nil"/>
              <w:left w:val="nil"/>
              <w:bottom w:val="nil"/>
              <w:right w:val="single" w:sz="4" w:space="0" w:color="auto"/>
            </w:tcBorders>
            <w:shd w:val="clear" w:color="auto" w:fill="auto"/>
            <w:noWrap/>
            <w:vAlign w:val="bottom"/>
            <w:hideMark/>
          </w:tcPr>
          <w:p w14:paraId="12D4B912" w14:textId="77777777" w:rsidR="00E71E1B" w:rsidRPr="00A65097" w:rsidRDefault="00E71E1B" w:rsidP="007A683A">
            <w:pPr>
              <w:jc w:val="right"/>
              <w:rPr>
                <w:rFonts w:ascii="Calibri" w:hAnsi="Calibri"/>
                <w:color w:val="000000"/>
                <w:sz w:val="16"/>
                <w:szCs w:val="16"/>
                <w:lang w:eastAsia="es-MX"/>
              </w:rPr>
            </w:pPr>
            <w:r w:rsidRPr="00A65097">
              <w:rPr>
                <w:rFonts w:ascii="Calibri" w:hAnsi="Calibri"/>
                <w:color w:val="000000"/>
                <w:sz w:val="16"/>
                <w:szCs w:val="16"/>
                <w:lang w:eastAsia="es-MX"/>
              </w:rPr>
              <w:t>5,508</w:t>
            </w:r>
          </w:p>
        </w:tc>
        <w:tc>
          <w:tcPr>
            <w:tcW w:w="992" w:type="dxa"/>
            <w:tcBorders>
              <w:top w:val="nil"/>
              <w:left w:val="nil"/>
              <w:bottom w:val="nil"/>
              <w:right w:val="single" w:sz="4" w:space="0" w:color="auto"/>
            </w:tcBorders>
            <w:shd w:val="clear" w:color="auto" w:fill="auto"/>
            <w:noWrap/>
            <w:vAlign w:val="bottom"/>
            <w:hideMark/>
          </w:tcPr>
          <w:p w14:paraId="05CCA0B7" w14:textId="77777777" w:rsidR="00E71E1B" w:rsidRPr="00A65097" w:rsidRDefault="00E71E1B" w:rsidP="007A683A">
            <w:pPr>
              <w:jc w:val="right"/>
              <w:rPr>
                <w:rFonts w:ascii="Calibri" w:hAnsi="Calibri"/>
                <w:color w:val="000000"/>
                <w:sz w:val="16"/>
                <w:szCs w:val="16"/>
                <w:lang w:eastAsia="es-MX"/>
              </w:rPr>
            </w:pPr>
            <w:r w:rsidRPr="00A65097">
              <w:rPr>
                <w:rFonts w:ascii="Calibri" w:hAnsi="Calibri"/>
                <w:color w:val="000000"/>
                <w:sz w:val="16"/>
                <w:szCs w:val="16"/>
                <w:lang w:eastAsia="es-MX"/>
              </w:rPr>
              <w:t>3,933</w:t>
            </w:r>
          </w:p>
        </w:tc>
        <w:tc>
          <w:tcPr>
            <w:tcW w:w="992" w:type="dxa"/>
            <w:tcBorders>
              <w:top w:val="nil"/>
              <w:left w:val="nil"/>
              <w:bottom w:val="nil"/>
              <w:right w:val="single" w:sz="4" w:space="0" w:color="auto"/>
            </w:tcBorders>
            <w:shd w:val="clear" w:color="auto" w:fill="auto"/>
            <w:noWrap/>
            <w:vAlign w:val="bottom"/>
            <w:hideMark/>
          </w:tcPr>
          <w:p w14:paraId="163E304D" w14:textId="77777777" w:rsidR="00E71E1B" w:rsidRPr="00A65097" w:rsidRDefault="00E71E1B" w:rsidP="007A683A">
            <w:pPr>
              <w:jc w:val="right"/>
              <w:rPr>
                <w:rFonts w:ascii="Calibri" w:hAnsi="Calibri"/>
                <w:color w:val="000000"/>
                <w:sz w:val="16"/>
                <w:szCs w:val="16"/>
                <w:lang w:eastAsia="es-MX"/>
              </w:rPr>
            </w:pPr>
            <w:r w:rsidRPr="00A65097">
              <w:rPr>
                <w:rFonts w:ascii="Calibri" w:hAnsi="Calibri"/>
                <w:color w:val="000000"/>
                <w:sz w:val="16"/>
                <w:szCs w:val="16"/>
                <w:lang w:eastAsia="es-MX"/>
              </w:rPr>
              <w:t>3,227</w:t>
            </w:r>
          </w:p>
        </w:tc>
        <w:tc>
          <w:tcPr>
            <w:tcW w:w="1276" w:type="dxa"/>
            <w:tcBorders>
              <w:top w:val="nil"/>
              <w:left w:val="nil"/>
              <w:bottom w:val="nil"/>
              <w:right w:val="single" w:sz="4" w:space="0" w:color="auto"/>
            </w:tcBorders>
            <w:shd w:val="clear" w:color="auto" w:fill="auto"/>
            <w:noWrap/>
            <w:vAlign w:val="bottom"/>
            <w:hideMark/>
          </w:tcPr>
          <w:p w14:paraId="6ACFA6B4" w14:textId="77777777" w:rsidR="00E71E1B" w:rsidRPr="00A65097" w:rsidRDefault="00E71E1B" w:rsidP="007A683A">
            <w:pPr>
              <w:jc w:val="right"/>
              <w:rPr>
                <w:rFonts w:ascii="Calibri" w:hAnsi="Calibri"/>
                <w:color w:val="000000"/>
                <w:sz w:val="16"/>
                <w:szCs w:val="16"/>
                <w:lang w:eastAsia="es-MX"/>
              </w:rPr>
            </w:pPr>
            <w:r w:rsidRPr="00A65097">
              <w:rPr>
                <w:rFonts w:ascii="Calibri" w:hAnsi="Calibri"/>
                <w:color w:val="000000"/>
                <w:sz w:val="16"/>
                <w:szCs w:val="16"/>
                <w:lang w:eastAsia="es-MX"/>
              </w:rPr>
              <w:t>2,513</w:t>
            </w:r>
          </w:p>
        </w:tc>
        <w:tc>
          <w:tcPr>
            <w:tcW w:w="992" w:type="dxa"/>
            <w:tcBorders>
              <w:top w:val="nil"/>
              <w:left w:val="nil"/>
              <w:bottom w:val="nil"/>
              <w:right w:val="single" w:sz="8" w:space="0" w:color="auto"/>
            </w:tcBorders>
            <w:shd w:val="clear" w:color="auto" w:fill="auto"/>
            <w:noWrap/>
            <w:vAlign w:val="bottom"/>
            <w:hideMark/>
          </w:tcPr>
          <w:p w14:paraId="3B3B3217" w14:textId="77777777" w:rsidR="00E71E1B" w:rsidRPr="00A65097" w:rsidRDefault="00E71E1B" w:rsidP="007A683A">
            <w:pPr>
              <w:jc w:val="right"/>
              <w:rPr>
                <w:rFonts w:ascii="Calibri" w:hAnsi="Calibri"/>
                <w:color w:val="000000"/>
                <w:sz w:val="16"/>
                <w:szCs w:val="16"/>
                <w:lang w:eastAsia="es-MX"/>
              </w:rPr>
            </w:pPr>
            <w:r w:rsidRPr="00A65097">
              <w:rPr>
                <w:rFonts w:ascii="Calibri" w:hAnsi="Calibri"/>
                <w:color w:val="000000"/>
                <w:sz w:val="16"/>
                <w:szCs w:val="16"/>
                <w:lang w:eastAsia="es-MX"/>
              </w:rPr>
              <w:t>15,181</w:t>
            </w:r>
          </w:p>
        </w:tc>
      </w:tr>
      <w:tr w:rsidR="00E44317" w:rsidRPr="00A65097" w14:paraId="2E6D6B1E" w14:textId="77777777" w:rsidTr="00E44317">
        <w:trPr>
          <w:trHeight w:val="315"/>
        </w:trPr>
        <w:tc>
          <w:tcPr>
            <w:tcW w:w="4315" w:type="dxa"/>
            <w:gridSpan w:val="2"/>
            <w:tcBorders>
              <w:top w:val="nil"/>
              <w:left w:val="nil"/>
              <w:bottom w:val="nil"/>
              <w:right w:val="nil"/>
            </w:tcBorders>
            <w:shd w:val="clear" w:color="auto" w:fill="auto"/>
            <w:noWrap/>
            <w:vAlign w:val="bottom"/>
            <w:hideMark/>
          </w:tcPr>
          <w:p w14:paraId="5CB24499" w14:textId="77777777" w:rsidR="00E71E1B" w:rsidRPr="009F48A3" w:rsidRDefault="00E71E1B" w:rsidP="007A683A">
            <w:pPr>
              <w:jc w:val="right"/>
              <w:rPr>
                <w:rFonts w:ascii="Calibri" w:hAnsi="Calibri"/>
                <w:b/>
                <w:bCs/>
                <w:sz w:val="16"/>
                <w:szCs w:val="16"/>
                <w:lang w:eastAsia="es-MX"/>
              </w:rPr>
            </w:pPr>
            <w:r w:rsidRPr="009F48A3">
              <w:rPr>
                <w:rFonts w:ascii="Calibri" w:hAnsi="Calibri"/>
                <w:b/>
                <w:bCs/>
                <w:sz w:val="16"/>
                <w:szCs w:val="16"/>
                <w:lang w:eastAsia="es-MX"/>
              </w:rPr>
              <w:t>TOTALES</w:t>
            </w:r>
          </w:p>
        </w:tc>
        <w:tc>
          <w:tcPr>
            <w:tcW w:w="1134"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3DFE7760" w14:textId="77777777" w:rsidR="00E71E1B" w:rsidRPr="009F48A3" w:rsidRDefault="00E71E1B" w:rsidP="007A683A">
            <w:pPr>
              <w:jc w:val="right"/>
              <w:rPr>
                <w:rFonts w:ascii="Calibri" w:hAnsi="Calibri"/>
                <w:b/>
                <w:bCs/>
                <w:sz w:val="16"/>
                <w:szCs w:val="16"/>
                <w:lang w:eastAsia="es-MX"/>
              </w:rPr>
            </w:pPr>
            <w:r w:rsidRPr="009F48A3">
              <w:rPr>
                <w:rFonts w:ascii="Calibri" w:hAnsi="Calibri"/>
                <w:b/>
                <w:bCs/>
                <w:sz w:val="16"/>
                <w:szCs w:val="16"/>
                <w:lang w:eastAsia="es-MX"/>
              </w:rPr>
              <w:t>18,397</w:t>
            </w:r>
          </w:p>
        </w:tc>
        <w:tc>
          <w:tcPr>
            <w:tcW w:w="992" w:type="dxa"/>
            <w:tcBorders>
              <w:top w:val="single" w:sz="8" w:space="0" w:color="auto"/>
              <w:left w:val="nil"/>
              <w:bottom w:val="single" w:sz="8" w:space="0" w:color="auto"/>
              <w:right w:val="single" w:sz="4" w:space="0" w:color="auto"/>
            </w:tcBorders>
            <w:shd w:val="clear" w:color="auto" w:fill="auto"/>
            <w:noWrap/>
            <w:vAlign w:val="bottom"/>
            <w:hideMark/>
          </w:tcPr>
          <w:p w14:paraId="663676E3" w14:textId="77777777" w:rsidR="00E71E1B" w:rsidRPr="009F48A3" w:rsidRDefault="00E71E1B" w:rsidP="007A683A">
            <w:pPr>
              <w:jc w:val="right"/>
              <w:rPr>
                <w:rFonts w:ascii="Calibri" w:hAnsi="Calibri"/>
                <w:b/>
                <w:bCs/>
                <w:sz w:val="16"/>
                <w:szCs w:val="16"/>
                <w:lang w:eastAsia="es-MX"/>
              </w:rPr>
            </w:pPr>
            <w:r w:rsidRPr="009F48A3">
              <w:rPr>
                <w:rFonts w:ascii="Calibri" w:hAnsi="Calibri"/>
                <w:b/>
                <w:bCs/>
                <w:sz w:val="16"/>
                <w:szCs w:val="16"/>
                <w:lang w:eastAsia="es-MX"/>
              </w:rPr>
              <w:t>12,926</w:t>
            </w:r>
          </w:p>
        </w:tc>
        <w:tc>
          <w:tcPr>
            <w:tcW w:w="992" w:type="dxa"/>
            <w:tcBorders>
              <w:top w:val="single" w:sz="8" w:space="0" w:color="auto"/>
              <w:left w:val="nil"/>
              <w:bottom w:val="single" w:sz="8" w:space="0" w:color="auto"/>
              <w:right w:val="single" w:sz="4" w:space="0" w:color="auto"/>
            </w:tcBorders>
            <w:shd w:val="clear" w:color="auto" w:fill="auto"/>
            <w:noWrap/>
            <w:vAlign w:val="bottom"/>
            <w:hideMark/>
          </w:tcPr>
          <w:p w14:paraId="527BDA93" w14:textId="77777777" w:rsidR="00E71E1B" w:rsidRPr="009F48A3" w:rsidRDefault="00E71E1B" w:rsidP="007A683A">
            <w:pPr>
              <w:jc w:val="right"/>
              <w:rPr>
                <w:rFonts w:ascii="Calibri" w:hAnsi="Calibri"/>
                <w:b/>
                <w:bCs/>
                <w:sz w:val="16"/>
                <w:szCs w:val="16"/>
                <w:lang w:eastAsia="es-MX"/>
              </w:rPr>
            </w:pPr>
            <w:r w:rsidRPr="009F48A3">
              <w:rPr>
                <w:rFonts w:ascii="Calibri" w:hAnsi="Calibri"/>
                <w:b/>
                <w:bCs/>
                <w:sz w:val="16"/>
                <w:szCs w:val="16"/>
                <w:lang w:eastAsia="es-MX"/>
              </w:rPr>
              <w:t>12,220</w:t>
            </w:r>
          </w:p>
        </w:tc>
        <w:tc>
          <w:tcPr>
            <w:tcW w:w="1276" w:type="dxa"/>
            <w:tcBorders>
              <w:top w:val="single" w:sz="8" w:space="0" w:color="auto"/>
              <w:left w:val="nil"/>
              <w:bottom w:val="single" w:sz="8" w:space="0" w:color="auto"/>
              <w:right w:val="single" w:sz="4" w:space="0" w:color="auto"/>
            </w:tcBorders>
            <w:shd w:val="clear" w:color="auto" w:fill="auto"/>
            <w:noWrap/>
            <w:vAlign w:val="bottom"/>
            <w:hideMark/>
          </w:tcPr>
          <w:p w14:paraId="747D19C2" w14:textId="77777777" w:rsidR="00E71E1B" w:rsidRPr="009F48A3" w:rsidRDefault="00E71E1B" w:rsidP="007A683A">
            <w:pPr>
              <w:jc w:val="right"/>
              <w:rPr>
                <w:rFonts w:ascii="Calibri" w:hAnsi="Calibri"/>
                <w:b/>
                <w:bCs/>
                <w:sz w:val="16"/>
                <w:szCs w:val="16"/>
                <w:lang w:eastAsia="es-MX"/>
              </w:rPr>
            </w:pPr>
            <w:r w:rsidRPr="009F48A3">
              <w:rPr>
                <w:rFonts w:ascii="Calibri" w:hAnsi="Calibri"/>
                <w:b/>
                <w:bCs/>
                <w:sz w:val="16"/>
                <w:szCs w:val="16"/>
                <w:lang w:eastAsia="es-MX"/>
              </w:rPr>
              <w:t>11,505</w:t>
            </w:r>
          </w:p>
        </w:tc>
        <w:tc>
          <w:tcPr>
            <w:tcW w:w="992" w:type="dxa"/>
            <w:tcBorders>
              <w:top w:val="single" w:sz="8" w:space="0" w:color="auto"/>
              <w:left w:val="nil"/>
              <w:bottom w:val="single" w:sz="8" w:space="0" w:color="auto"/>
              <w:right w:val="single" w:sz="8" w:space="0" w:color="auto"/>
            </w:tcBorders>
            <w:shd w:val="clear" w:color="auto" w:fill="auto"/>
            <w:noWrap/>
            <w:vAlign w:val="bottom"/>
            <w:hideMark/>
          </w:tcPr>
          <w:p w14:paraId="7E5217F1" w14:textId="77777777" w:rsidR="00E71E1B" w:rsidRPr="009F48A3" w:rsidRDefault="00E71E1B" w:rsidP="007A683A">
            <w:pPr>
              <w:jc w:val="right"/>
              <w:rPr>
                <w:rFonts w:ascii="Calibri" w:hAnsi="Calibri"/>
                <w:b/>
                <w:bCs/>
                <w:sz w:val="16"/>
                <w:szCs w:val="16"/>
                <w:lang w:eastAsia="es-MX"/>
              </w:rPr>
            </w:pPr>
            <w:r w:rsidRPr="009F48A3">
              <w:rPr>
                <w:rFonts w:ascii="Calibri" w:hAnsi="Calibri"/>
                <w:b/>
                <w:bCs/>
                <w:sz w:val="16"/>
                <w:szCs w:val="16"/>
                <w:lang w:eastAsia="es-MX"/>
              </w:rPr>
              <w:t>55,048</w:t>
            </w:r>
          </w:p>
        </w:tc>
      </w:tr>
    </w:tbl>
    <w:p w14:paraId="36B32D66" w14:textId="77777777" w:rsidR="00E71E1B" w:rsidRDefault="00E71E1B" w:rsidP="00E71E1B">
      <w:pPr>
        <w:rPr>
          <w:rFonts w:ascii="Arial" w:hAnsi="Arial" w:cs="Arial"/>
          <w:b/>
        </w:rPr>
      </w:pPr>
    </w:p>
    <w:p w14:paraId="5F7DC23A" w14:textId="77777777" w:rsidR="00E71E1B" w:rsidRPr="00142ACD" w:rsidRDefault="00E71E1B" w:rsidP="00E71E1B">
      <w:pPr>
        <w:rPr>
          <w:rFonts w:ascii="Arial" w:hAnsi="Arial" w:cs="Arial"/>
          <w:b/>
          <w:bCs/>
        </w:rPr>
      </w:pPr>
    </w:p>
    <w:p w14:paraId="769109B4" w14:textId="77777777" w:rsidR="00E71E1B" w:rsidRPr="00142ACD" w:rsidRDefault="00E71E1B" w:rsidP="00E71E1B">
      <w:pPr>
        <w:jc w:val="center"/>
        <w:rPr>
          <w:rFonts w:ascii="Arial" w:hAnsi="Arial" w:cs="Arial"/>
        </w:rPr>
      </w:pPr>
      <w:r w:rsidRPr="00142ACD">
        <w:rPr>
          <w:rFonts w:ascii="Arial" w:hAnsi="Arial" w:cs="Arial"/>
        </w:rPr>
        <w:t>___________________________________________</w:t>
      </w:r>
    </w:p>
    <w:p w14:paraId="352E280A" w14:textId="77777777" w:rsidR="00E71E1B" w:rsidRPr="00142ACD" w:rsidRDefault="00E71E1B" w:rsidP="00E21774">
      <w:pPr>
        <w:ind w:left="709" w:hanging="709"/>
        <w:jc w:val="center"/>
        <w:rPr>
          <w:rFonts w:ascii="Arial" w:hAnsi="Arial" w:cs="Arial"/>
        </w:rPr>
      </w:pPr>
      <w:r>
        <w:rPr>
          <w:rFonts w:ascii="Arial" w:hAnsi="Arial" w:cs="Arial"/>
        </w:rPr>
        <w:t>NO</w:t>
      </w:r>
      <w:r w:rsidRPr="00142ACD">
        <w:rPr>
          <w:rFonts w:ascii="Arial" w:hAnsi="Arial" w:cs="Arial"/>
        </w:rPr>
        <w:t>MBRE COMPLETO, CARGO Y FIRMA</w:t>
      </w:r>
    </w:p>
    <w:p w14:paraId="46C2E5F8" w14:textId="2411C977" w:rsidR="00E71E1B" w:rsidRPr="00C15C4F" w:rsidRDefault="00E71E1B" w:rsidP="00495768">
      <w:pPr>
        <w:jc w:val="center"/>
        <w:rPr>
          <w:rFonts w:ascii="Arial" w:hAnsi="Arial" w:cs="Arial"/>
          <w:b/>
          <w:bCs/>
        </w:rPr>
      </w:pPr>
      <w:r>
        <w:rPr>
          <w:rFonts w:ascii="Arial" w:hAnsi="Arial" w:cs="Arial"/>
          <w:b/>
          <w:bCs/>
        </w:rPr>
        <w:t>BAJO PROTESTA DE DECIR VERDAD</w:t>
      </w:r>
    </w:p>
    <w:p w14:paraId="1E0A5D35" w14:textId="6D08B4E1" w:rsidR="00E71E1B" w:rsidRDefault="00E71E1B" w:rsidP="00E71E1B">
      <w:pPr>
        <w:rPr>
          <w:rFonts w:ascii="Arial" w:hAnsi="Arial" w:cs="Arial"/>
          <w:sz w:val="28"/>
        </w:rPr>
      </w:pPr>
    </w:p>
    <w:p w14:paraId="02100637" w14:textId="32470ACC" w:rsidR="00D977F9" w:rsidRPr="00D977F9" w:rsidRDefault="00D977F9" w:rsidP="00E71E1B">
      <w:pPr>
        <w:rPr>
          <w:rFonts w:ascii="Tw Cen MT" w:hAnsi="Tw Cen MT" w:cs="Arial"/>
          <w:sz w:val="28"/>
          <w:szCs w:val="28"/>
        </w:rPr>
      </w:pPr>
      <w:r w:rsidRPr="00D977F9">
        <w:rPr>
          <w:rFonts w:ascii="Tw Cen MT" w:hAnsi="Tw Cen MT" w:cs="Arial"/>
          <w:b/>
          <w:sz w:val="28"/>
          <w:szCs w:val="28"/>
        </w:rPr>
        <w:t>NOTAS</w:t>
      </w:r>
      <w:r w:rsidRPr="00D977F9">
        <w:rPr>
          <w:rFonts w:ascii="Tw Cen MT" w:hAnsi="Tw Cen MT" w:cs="Arial"/>
          <w:sz w:val="28"/>
          <w:szCs w:val="28"/>
        </w:rPr>
        <w:t>:</w:t>
      </w:r>
    </w:p>
    <w:p w14:paraId="099DFC90" w14:textId="77777777" w:rsidR="00EA3A7B" w:rsidRDefault="00EA3A7B" w:rsidP="00E71E1B">
      <w:pPr>
        <w:pStyle w:val="Sinespaciado"/>
        <w:rPr>
          <w:rFonts w:ascii="Tw Cen MT" w:hAnsi="Tw Cen MT"/>
          <w:b/>
        </w:rPr>
      </w:pPr>
    </w:p>
    <w:p w14:paraId="61CD2D7A" w14:textId="49E7707E" w:rsidR="00E44317" w:rsidRPr="00A1441C" w:rsidRDefault="00E44317" w:rsidP="00D977F9">
      <w:pPr>
        <w:pStyle w:val="Prrafodelista"/>
        <w:numPr>
          <w:ilvl w:val="0"/>
          <w:numId w:val="26"/>
        </w:numPr>
        <w:jc w:val="both"/>
        <w:rPr>
          <w:rFonts w:ascii="Tw Cen MT" w:hAnsi="Tw Cen MT" w:cs="Arial"/>
          <w:b/>
          <w:bCs/>
          <w:sz w:val="22"/>
          <w:szCs w:val="22"/>
        </w:rPr>
      </w:pPr>
      <w:r w:rsidRPr="00D977F9">
        <w:rPr>
          <w:rFonts w:ascii="Tw Cen MT" w:hAnsi="Tw Cen MT" w:cs="Arial"/>
          <w:b/>
          <w:bCs/>
          <w:sz w:val="22"/>
          <w:szCs w:val="22"/>
        </w:rPr>
        <w:t xml:space="preserve">EL LICITANTE, COMO PARTE DE SU PROPUESTA TÉCNICA, DEBERÁ PRESENTAR MUESTRA DE </w:t>
      </w:r>
      <w:r w:rsidRPr="00A1441C">
        <w:rPr>
          <w:rFonts w:ascii="Tw Cen MT" w:hAnsi="Tw Cen MT" w:cs="Arial"/>
          <w:b/>
          <w:bCs/>
          <w:sz w:val="22"/>
          <w:szCs w:val="22"/>
        </w:rPr>
        <w:t>PLACA</w:t>
      </w:r>
      <w:r w:rsidR="009721BD" w:rsidRPr="00A1441C">
        <w:rPr>
          <w:rFonts w:ascii="Tw Cen MT" w:hAnsi="Tw Cen MT" w:cs="Arial"/>
          <w:b/>
          <w:bCs/>
        </w:rPr>
        <w:t xml:space="preserve"> </w:t>
      </w:r>
      <w:r w:rsidR="009721BD" w:rsidRPr="00A1441C">
        <w:rPr>
          <w:rFonts w:ascii="Tw Cen MT" w:hAnsi="Tw Cen MT" w:cs="Arial"/>
          <w:b/>
          <w:bCs/>
          <w:sz w:val="22"/>
          <w:szCs w:val="22"/>
        </w:rPr>
        <w:t>DE TRANSPORTE PRIVADO AUTOMÓVIL, TRANSPORTE PRIVADO CAMIÓN, TRANSPORTE PRIVADO CAPACIDADES DIFERENTES, Y TRANSPORTE PRIVADO MOTOCICLETA</w:t>
      </w:r>
      <w:r w:rsidRPr="00A1441C">
        <w:rPr>
          <w:rFonts w:ascii="Tw Cen MT" w:hAnsi="Tw Cen MT" w:cs="Arial"/>
          <w:b/>
          <w:bCs/>
          <w:sz w:val="22"/>
          <w:szCs w:val="22"/>
        </w:rPr>
        <w:t xml:space="preserve"> CON SU RESPECTIVA CALCOMANÍA DE LOS DISEÑOS LICITADOS Y ANTERIORMENTE SEÑALADOS, DEBIDAMENTE ETIQUETADOS E IDENTIFICADOS CON EL NOMBRE DEL LICITANTE Y NÚMERO DE LICITACIÓN PARA SU ANÁLISIS, DE ACUERDO A LAS CARACTERÍSTICAS SOLICITADAS EN ESTE ANEXO NUMERO 1 TÉCNICO.</w:t>
      </w:r>
    </w:p>
    <w:p w14:paraId="1756819B" w14:textId="77777777" w:rsidR="00E44317" w:rsidRPr="00A1441C" w:rsidRDefault="00E44317" w:rsidP="00E44317">
      <w:pPr>
        <w:jc w:val="both"/>
        <w:rPr>
          <w:rFonts w:ascii="Tw Cen MT" w:hAnsi="Tw Cen MT" w:cs="Arial"/>
          <w:b/>
          <w:bCs/>
        </w:rPr>
      </w:pPr>
    </w:p>
    <w:p w14:paraId="6CB6DA71" w14:textId="7E9E8ACD" w:rsidR="00E44317" w:rsidRPr="00A1441C" w:rsidRDefault="00E44317" w:rsidP="00D977F9">
      <w:pPr>
        <w:pStyle w:val="Prrafodelista"/>
        <w:numPr>
          <w:ilvl w:val="0"/>
          <w:numId w:val="26"/>
        </w:numPr>
        <w:jc w:val="both"/>
        <w:rPr>
          <w:rFonts w:ascii="Tw Cen MT" w:hAnsi="Tw Cen MT" w:cs="Arial"/>
          <w:b/>
          <w:sz w:val="22"/>
          <w:szCs w:val="22"/>
        </w:rPr>
      </w:pPr>
      <w:r w:rsidRPr="00A1441C">
        <w:rPr>
          <w:rFonts w:ascii="Tw Cen MT" w:hAnsi="Tw Cen MT" w:cs="Arial"/>
          <w:b/>
          <w:sz w:val="22"/>
          <w:szCs w:val="22"/>
        </w:rPr>
        <w:t xml:space="preserve">EL LICITANTE GANADOR DEBERÁ ENTREGAR LAS PLACAS Y CALCOMANÍAS CON LAS FIGURAS Y LOS COLORES DE MUESTRAS </w:t>
      </w:r>
      <w:r w:rsidR="00D977F9" w:rsidRPr="00A1441C">
        <w:rPr>
          <w:rFonts w:ascii="Tw Cen MT" w:hAnsi="Tw Cen MT" w:cs="Arial"/>
          <w:b/>
          <w:sz w:val="22"/>
          <w:szCs w:val="22"/>
        </w:rPr>
        <w:t xml:space="preserve">CONTENIDAS EN EL CD QUE SE LES ENTREGARÁ CONFORME A LA NOTA SIGUIENTE. </w:t>
      </w:r>
    </w:p>
    <w:p w14:paraId="3DE717AA" w14:textId="77777777" w:rsidR="00E44317" w:rsidRPr="00A1441C" w:rsidRDefault="00E44317" w:rsidP="00E44317">
      <w:pPr>
        <w:jc w:val="both"/>
        <w:rPr>
          <w:rFonts w:ascii="Tw Cen MT" w:hAnsi="Tw Cen MT" w:cs="Arial"/>
          <w:b/>
        </w:rPr>
      </w:pPr>
    </w:p>
    <w:p w14:paraId="65839CE9" w14:textId="1BE37FF8" w:rsidR="00E44317" w:rsidRPr="00A1441C" w:rsidRDefault="00E44317" w:rsidP="00D977F9">
      <w:pPr>
        <w:pStyle w:val="Sinespaciado"/>
        <w:numPr>
          <w:ilvl w:val="0"/>
          <w:numId w:val="26"/>
        </w:numPr>
        <w:rPr>
          <w:rFonts w:ascii="Tw Cen MT" w:hAnsi="Tw Cen MT"/>
          <w:b/>
        </w:rPr>
      </w:pPr>
      <w:r w:rsidRPr="00A1441C">
        <w:rPr>
          <w:rFonts w:ascii="Tw Cen MT" w:hAnsi="Tw Cen MT"/>
          <w:b/>
        </w:rPr>
        <w:t>EN LA JUNTA DE ACLARACIONES SE ENTREGARÁ UN CD A CADA LICITANTE CON LAS FIGURAS, COLORES Y ELEMENTOS DE SEGURIDAD</w:t>
      </w:r>
      <w:r w:rsidR="00A60DA7" w:rsidRPr="00A1441C">
        <w:rPr>
          <w:rFonts w:ascii="Tw Cen MT" w:hAnsi="Tw Cen MT"/>
          <w:b/>
        </w:rPr>
        <w:t xml:space="preserve"> ANOTADAS ANTERIORMENTE Y</w:t>
      </w:r>
      <w:r w:rsidRPr="00A1441C">
        <w:rPr>
          <w:rFonts w:ascii="Tw Cen MT" w:hAnsi="Tw Cen MT"/>
          <w:b/>
        </w:rPr>
        <w:t xml:space="preserve"> QUE DEBERÁN CONTENER LAS PLACAS Y CALCOMANÍAS</w:t>
      </w:r>
      <w:r w:rsidR="00A60DA7" w:rsidRPr="00A1441C">
        <w:rPr>
          <w:rFonts w:ascii="Tw Cen MT" w:hAnsi="Tw Cen MT"/>
          <w:b/>
        </w:rPr>
        <w:t xml:space="preserve"> QUE OTORGUEN EN CASO DE RESULTAR ADJUDICADOS</w:t>
      </w:r>
      <w:r w:rsidRPr="00A1441C">
        <w:rPr>
          <w:rFonts w:ascii="Tw Cen MT" w:hAnsi="Tw Cen MT"/>
          <w:b/>
        </w:rPr>
        <w:t>.</w:t>
      </w:r>
    </w:p>
    <w:p w14:paraId="4239D2CE" w14:textId="77777777" w:rsidR="00EA3A7B" w:rsidRPr="00A1441C" w:rsidRDefault="00EA3A7B" w:rsidP="00184571">
      <w:pPr>
        <w:pStyle w:val="Sinespaciado"/>
        <w:jc w:val="center"/>
        <w:rPr>
          <w:rFonts w:ascii="Tw Cen MT" w:hAnsi="Tw Cen MT"/>
          <w:b/>
        </w:rPr>
      </w:pPr>
    </w:p>
    <w:p w14:paraId="3F58F4F7" w14:textId="77777777" w:rsidR="00EA3A7B" w:rsidRDefault="00EA3A7B" w:rsidP="00184571">
      <w:pPr>
        <w:pStyle w:val="Sinespaciado"/>
        <w:jc w:val="center"/>
        <w:rPr>
          <w:rFonts w:ascii="Tw Cen MT" w:hAnsi="Tw Cen MT"/>
          <w:b/>
        </w:rPr>
      </w:pPr>
    </w:p>
    <w:p w14:paraId="3F8F2699" w14:textId="5C7C2500" w:rsidR="00465BCD" w:rsidRPr="00A47FA4" w:rsidRDefault="00465BCD" w:rsidP="00A1441C">
      <w:pPr>
        <w:spacing w:after="0" w:line="240" w:lineRule="auto"/>
        <w:jc w:val="center"/>
        <w:rPr>
          <w:rFonts w:ascii="Tw Cen MT" w:hAnsi="Tw Cen MT" w:cs="Arial"/>
          <w:b/>
          <w:bCs/>
        </w:rPr>
      </w:pPr>
      <w:r w:rsidRPr="00A47FA4">
        <w:rPr>
          <w:rFonts w:ascii="Tw Cen MT" w:hAnsi="Tw Cen MT" w:cs="Arial"/>
          <w:b/>
          <w:bCs/>
        </w:rPr>
        <w:lastRenderedPageBreak/>
        <w:t>LICITACIÓN PÚBLICA NACIONAL</w:t>
      </w:r>
    </w:p>
    <w:p w14:paraId="71C89C89" w14:textId="77777777" w:rsidR="00465BCD" w:rsidRPr="00A1441C" w:rsidRDefault="00EA75B6" w:rsidP="00465BCD">
      <w:pPr>
        <w:spacing w:after="0" w:line="240" w:lineRule="auto"/>
        <w:jc w:val="center"/>
        <w:rPr>
          <w:rFonts w:ascii="Tw Cen MT" w:hAnsi="Tw Cen MT" w:cs="Arial"/>
          <w:b/>
          <w:bCs/>
        </w:rPr>
      </w:pPr>
      <w:r w:rsidRPr="00A1441C">
        <w:rPr>
          <w:rFonts w:ascii="Tw Cen MT" w:hAnsi="Tw Cen MT" w:cs="Arial"/>
          <w:b/>
          <w:bCs/>
        </w:rPr>
        <w:t>No. 06002-01</w:t>
      </w:r>
      <w:r w:rsidR="00EA3A7B" w:rsidRPr="00A1441C">
        <w:rPr>
          <w:rFonts w:ascii="Tw Cen MT" w:hAnsi="Tw Cen MT" w:cs="Arial"/>
          <w:b/>
          <w:bCs/>
        </w:rPr>
        <w:t>8</w:t>
      </w:r>
      <w:r w:rsidR="00465BCD" w:rsidRPr="00A1441C">
        <w:rPr>
          <w:rFonts w:ascii="Tw Cen MT" w:hAnsi="Tw Cen MT" w:cs="Arial"/>
          <w:b/>
          <w:bCs/>
        </w:rPr>
        <w:t>-18</w:t>
      </w:r>
    </w:p>
    <w:p w14:paraId="382A359F" w14:textId="77777777" w:rsidR="00237515" w:rsidRPr="00A1441C" w:rsidRDefault="00237515" w:rsidP="00465BCD">
      <w:pPr>
        <w:spacing w:after="0" w:line="240" w:lineRule="auto"/>
        <w:jc w:val="center"/>
        <w:rPr>
          <w:rFonts w:ascii="Tw Cen MT" w:hAnsi="Tw Cen MT" w:cs="Arial"/>
          <w:b/>
          <w:bCs/>
        </w:rPr>
      </w:pPr>
    </w:p>
    <w:p w14:paraId="4657E65C" w14:textId="77777777" w:rsidR="00237515" w:rsidRPr="00A1441C" w:rsidRDefault="00237515" w:rsidP="00237515">
      <w:pPr>
        <w:pStyle w:val="Sinespaciado"/>
        <w:jc w:val="center"/>
        <w:rPr>
          <w:rFonts w:ascii="Tw Cen MT" w:hAnsi="Tw Cen MT"/>
          <w:b/>
        </w:rPr>
      </w:pPr>
      <w:r w:rsidRPr="00A1441C">
        <w:rPr>
          <w:rFonts w:ascii="Tw Cen MT" w:hAnsi="Tw Cen MT"/>
          <w:b/>
        </w:rPr>
        <w:t>ANEXO NÚMERO 2 ECONÓMICO.</w:t>
      </w:r>
    </w:p>
    <w:p w14:paraId="7E490583" w14:textId="77777777" w:rsidR="00465BCD" w:rsidRPr="00A1441C" w:rsidRDefault="00465BCD" w:rsidP="00465BCD">
      <w:pPr>
        <w:spacing w:after="0" w:line="240" w:lineRule="auto"/>
        <w:jc w:val="both"/>
        <w:rPr>
          <w:rFonts w:ascii="Tw Cen MT" w:hAnsi="Tw Cen MT" w:cs="Arial"/>
        </w:rPr>
      </w:pPr>
    </w:p>
    <w:p w14:paraId="4D398E14" w14:textId="77777777" w:rsidR="00712FF0" w:rsidRPr="00A1441C" w:rsidRDefault="00712FF0" w:rsidP="00712FF0">
      <w:pPr>
        <w:jc w:val="both"/>
        <w:rPr>
          <w:rFonts w:ascii="Tw Cen MT" w:hAnsi="Tw Cen MT" w:cs="Arial"/>
          <w:b/>
          <w:bCs/>
        </w:rPr>
      </w:pPr>
      <w:r w:rsidRPr="00A1441C">
        <w:rPr>
          <w:rFonts w:ascii="Tw Cen MT" w:hAnsi="Tw Cen MT" w:cs="Arial"/>
          <w:b/>
          <w:bCs/>
        </w:rPr>
        <w:t>PARA LA ADQUISICIÓN DE PLACAS CON SU RESPECTIVA CALCOMANÍA DE TRANSPORTE PRIVADO AUTOMÓVIL, TRANSPORTE PRIVADO CAMIÓN, TRANSPORTE PRIVADO CAPACIDADES DIFERENTES; Y PLACAS DE TRANSPORTE PRIVADO MOTOCICLETA, SOLICITADOS POR LA SECRETARIA DE MOVILIDAD.</w:t>
      </w:r>
    </w:p>
    <w:p w14:paraId="1792F746" w14:textId="77777777" w:rsidR="00465BCD" w:rsidRPr="00A1441C" w:rsidRDefault="00465BCD" w:rsidP="004378D7">
      <w:pPr>
        <w:pStyle w:val="Sinespaciado"/>
        <w:jc w:val="center"/>
        <w:rPr>
          <w:rFonts w:ascii="Tw Cen MT" w:hAnsi="Tw Cen MT"/>
          <w:b/>
        </w:rPr>
      </w:pPr>
    </w:p>
    <w:p w14:paraId="1F02A930" w14:textId="77777777" w:rsidR="00E71E1B" w:rsidRPr="00A1441C" w:rsidRDefault="00E71E1B" w:rsidP="00E71E1B">
      <w:pPr>
        <w:spacing w:after="0" w:line="240" w:lineRule="auto"/>
        <w:jc w:val="center"/>
        <w:rPr>
          <w:rFonts w:ascii="Tw Cen MT" w:hAnsi="Tw Cen MT" w:cs="Arial"/>
          <w:b/>
          <w:bCs/>
          <w:sz w:val="24"/>
          <w:szCs w:val="24"/>
        </w:rPr>
      </w:pPr>
      <w:r w:rsidRPr="00A1441C">
        <w:rPr>
          <w:rFonts w:ascii="Tw Cen MT" w:hAnsi="Tw Cen MT" w:cs="Arial"/>
          <w:b/>
          <w:bCs/>
          <w:sz w:val="24"/>
          <w:szCs w:val="24"/>
        </w:rPr>
        <w:t>PARTIDA ÚNICA</w:t>
      </w:r>
    </w:p>
    <w:p w14:paraId="7C24F678" w14:textId="77777777" w:rsidR="00184571" w:rsidRDefault="00184571" w:rsidP="00184571">
      <w:pPr>
        <w:spacing w:after="0" w:line="240" w:lineRule="auto"/>
        <w:jc w:val="center"/>
        <w:rPr>
          <w:rFonts w:ascii="Tw Cen MT" w:hAnsi="Tw Cen MT" w:cs="Arial"/>
          <w:b/>
          <w:bCs/>
          <w:color w:val="FF0000"/>
          <w:sz w:val="24"/>
          <w:szCs w:val="24"/>
        </w:rPr>
      </w:pPr>
    </w:p>
    <w:tbl>
      <w:tblPr>
        <w:tblStyle w:val="Tablaconcuadrcula"/>
        <w:tblW w:w="9039" w:type="dxa"/>
        <w:tblLayout w:type="fixed"/>
        <w:tblLook w:val="04A0" w:firstRow="1" w:lastRow="0" w:firstColumn="1" w:lastColumn="0" w:noHBand="0" w:noVBand="1"/>
      </w:tblPr>
      <w:tblGrid>
        <w:gridCol w:w="959"/>
        <w:gridCol w:w="850"/>
        <w:gridCol w:w="1701"/>
        <w:gridCol w:w="3544"/>
        <w:gridCol w:w="992"/>
        <w:gridCol w:w="993"/>
      </w:tblGrid>
      <w:tr w:rsidR="00E71E1B" w:rsidRPr="00103E1F" w14:paraId="6552D754" w14:textId="77777777" w:rsidTr="00103E1F">
        <w:tc>
          <w:tcPr>
            <w:tcW w:w="959" w:type="dxa"/>
            <w:shd w:val="pct10" w:color="auto" w:fill="auto"/>
          </w:tcPr>
          <w:p w14:paraId="2AF9FEFA" w14:textId="77777777" w:rsidR="00E71E1B" w:rsidRPr="00103E1F" w:rsidRDefault="00E71E1B" w:rsidP="007A683A">
            <w:pPr>
              <w:jc w:val="center"/>
              <w:rPr>
                <w:rFonts w:ascii="Tw Cen MT" w:hAnsi="Tw Cen MT" w:cs="Arial"/>
                <w:b/>
                <w:sz w:val="18"/>
                <w:szCs w:val="18"/>
              </w:rPr>
            </w:pPr>
          </w:p>
          <w:p w14:paraId="53B78E57" w14:textId="77777777" w:rsidR="00E71E1B" w:rsidRPr="00103E1F" w:rsidRDefault="00E71E1B" w:rsidP="007A683A">
            <w:pPr>
              <w:jc w:val="center"/>
              <w:rPr>
                <w:rFonts w:ascii="Tw Cen MT" w:hAnsi="Tw Cen MT" w:cs="Arial"/>
                <w:b/>
                <w:sz w:val="18"/>
                <w:szCs w:val="18"/>
              </w:rPr>
            </w:pPr>
            <w:r w:rsidRPr="00103E1F">
              <w:rPr>
                <w:rFonts w:ascii="Tw Cen MT" w:hAnsi="Tw Cen MT" w:cs="Arial"/>
                <w:b/>
                <w:sz w:val="18"/>
                <w:szCs w:val="18"/>
              </w:rPr>
              <w:t>CANTIDAD</w:t>
            </w:r>
          </w:p>
        </w:tc>
        <w:tc>
          <w:tcPr>
            <w:tcW w:w="850" w:type="dxa"/>
            <w:shd w:val="pct10" w:color="auto" w:fill="auto"/>
          </w:tcPr>
          <w:p w14:paraId="43DC916C" w14:textId="77777777" w:rsidR="00E71E1B" w:rsidRPr="00103E1F" w:rsidRDefault="00E71E1B" w:rsidP="007A683A">
            <w:pPr>
              <w:jc w:val="center"/>
              <w:rPr>
                <w:rFonts w:ascii="Tw Cen MT" w:hAnsi="Tw Cen MT" w:cs="Arial"/>
                <w:b/>
                <w:sz w:val="18"/>
                <w:szCs w:val="18"/>
              </w:rPr>
            </w:pPr>
          </w:p>
          <w:p w14:paraId="7FC3B2B3" w14:textId="77777777" w:rsidR="00E71E1B" w:rsidRPr="00103E1F" w:rsidRDefault="00E71E1B" w:rsidP="007A683A">
            <w:pPr>
              <w:jc w:val="center"/>
              <w:rPr>
                <w:rFonts w:ascii="Tw Cen MT" w:hAnsi="Tw Cen MT" w:cs="Arial"/>
                <w:b/>
                <w:sz w:val="18"/>
                <w:szCs w:val="18"/>
              </w:rPr>
            </w:pPr>
            <w:r w:rsidRPr="00103E1F">
              <w:rPr>
                <w:rFonts w:ascii="Tw Cen MT" w:hAnsi="Tw Cen MT" w:cs="Arial"/>
                <w:b/>
                <w:sz w:val="18"/>
                <w:szCs w:val="18"/>
              </w:rPr>
              <w:t>UNIDAD</w:t>
            </w:r>
          </w:p>
        </w:tc>
        <w:tc>
          <w:tcPr>
            <w:tcW w:w="1701" w:type="dxa"/>
            <w:shd w:val="pct10" w:color="auto" w:fill="auto"/>
          </w:tcPr>
          <w:p w14:paraId="11AB6E66" w14:textId="77777777" w:rsidR="00E71E1B" w:rsidRPr="00103E1F" w:rsidRDefault="00E71E1B" w:rsidP="007A683A">
            <w:pPr>
              <w:jc w:val="center"/>
              <w:rPr>
                <w:rFonts w:ascii="Tw Cen MT" w:hAnsi="Tw Cen MT" w:cs="Arial"/>
                <w:b/>
                <w:sz w:val="18"/>
                <w:szCs w:val="18"/>
              </w:rPr>
            </w:pPr>
          </w:p>
          <w:p w14:paraId="78B6EBC9" w14:textId="77777777" w:rsidR="00E71E1B" w:rsidRPr="00103E1F" w:rsidRDefault="00E71E1B" w:rsidP="007A683A">
            <w:pPr>
              <w:jc w:val="center"/>
              <w:rPr>
                <w:rFonts w:ascii="Tw Cen MT" w:hAnsi="Tw Cen MT" w:cs="Arial"/>
                <w:b/>
                <w:sz w:val="18"/>
                <w:szCs w:val="18"/>
              </w:rPr>
            </w:pPr>
            <w:r w:rsidRPr="00103E1F">
              <w:rPr>
                <w:rFonts w:ascii="Tw Cen MT" w:hAnsi="Tw Cen MT" w:cs="Arial"/>
                <w:b/>
                <w:sz w:val="18"/>
                <w:szCs w:val="18"/>
              </w:rPr>
              <w:t>CONCEPTO</w:t>
            </w:r>
          </w:p>
        </w:tc>
        <w:tc>
          <w:tcPr>
            <w:tcW w:w="3544" w:type="dxa"/>
            <w:shd w:val="pct10" w:color="auto" w:fill="auto"/>
          </w:tcPr>
          <w:p w14:paraId="1C8068B8" w14:textId="77777777" w:rsidR="00E71E1B" w:rsidRPr="00103E1F" w:rsidRDefault="00E71E1B" w:rsidP="007A683A">
            <w:pPr>
              <w:jc w:val="center"/>
              <w:rPr>
                <w:rFonts w:ascii="Tw Cen MT" w:hAnsi="Tw Cen MT" w:cs="Arial"/>
                <w:b/>
                <w:sz w:val="18"/>
                <w:szCs w:val="18"/>
              </w:rPr>
            </w:pPr>
          </w:p>
          <w:p w14:paraId="053E2780" w14:textId="77777777" w:rsidR="00E71E1B" w:rsidRPr="00103E1F" w:rsidRDefault="00E71E1B" w:rsidP="007A683A">
            <w:pPr>
              <w:jc w:val="center"/>
              <w:rPr>
                <w:rFonts w:ascii="Tw Cen MT" w:hAnsi="Tw Cen MT" w:cs="Arial"/>
                <w:b/>
                <w:sz w:val="18"/>
                <w:szCs w:val="18"/>
              </w:rPr>
            </w:pPr>
            <w:r w:rsidRPr="00103E1F">
              <w:rPr>
                <w:rFonts w:ascii="Tw Cen MT" w:hAnsi="Tw Cen MT" w:cs="Arial"/>
                <w:b/>
                <w:sz w:val="18"/>
                <w:szCs w:val="18"/>
              </w:rPr>
              <w:t>ESPECIFICACIONES</w:t>
            </w:r>
          </w:p>
        </w:tc>
        <w:tc>
          <w:tcPr>
            <w:tcW w:w="992" w:type="dxa"/>
            <w:shd w:val="pct10" w:color="auto" w:fill="auto"/>
          </w:tcPr>
          <w:p w14:paraId="3C7E0602" w14:textId="77777777" w:rsidR="00E71E1B" w:rsidRPr="00103E1F" w:rsidRDefault="00E71E1B" w:rsidP="007A683A">
            <w:pPr>
              <w:jc w:val="center"/>
              <w:rPr>
                <w:rFonts w:ascii="Tw Cen MT" w:hAnsi="Tw Cen MT" w:cs="Arial"/>
                <w:b/>
                <w:sz w:val="18"/>
                <w:szCs w:val="18"/>
              </w:rPr>
            </w:pPr>
            <w:r w:rsidRPr="00103E1F">
              <w:rPr>
                <w:rFonts w:ascii="Tw Cen MT" w:hAnsi="Tw Cen MT" w:cs="Arial"/>
                <w:b/>
                <w:sz w:val="18"/>
                <w:szCs w:val="18"/>
              </w:rPr>
              <w:t>PRECIO UNITARIO SIN IVA INCLUIDO</w:t>
            </w:r>
          </w:p>
        </w:tc>
        <w:tc>
          <w:tcPr>
            <w:tcW w:w="993" w:type="dxa"/>
            <w:shd w:val="pct10" w:color="auto" w:fill="auto"/>
          </w:tcPr>
          <w:p w14:paraId="49B95085" w14:textId="77777777" w:rsidR="00E71E1B" w:rsidRPr="00103E1F" w:rsidRDefault="00E71E1B" w:rsidP="007A683A">
            <w:pPr>
              <w:jc w:val="center"/>
              <w:rPr>
                <w:rFonts w:ascii="Tw Cen MT" w:hAnsi="Tw Cen MT" w:cs="Arial"/>
                <w:b/>
                <w:sz w:val="18"/>
                <w:szCs w:val="18"/>
              </w:rPr>
            </w:pPr>
            <w:r w:rsidRPr="00103E1F">
              <w:rPr>
                <w:rFonts w:ascii="Tw Cen MT" w:hAnsi="Tw Cen MT" w:cs="Arial"/>
                <w:b/>
                <w:sz w:val="18"/>
                <w:szCs w:val="18"/>
              </w:rPr>
              <w:t>MONTO TOTAL SIN IVA INCLUIDO</w:t>
            </w:r>
          </w:p>
        </w:tc>
      </w:tr>
      <w:tr w:rsidR="00E71E1B" w:rsidRPr="00103E1F" w14:paraId="7CC3D2AE" w14:textId="77777777" w:rsidTr="00103E1F">
        <w:trPr>
          <w:trHeight w:val="1258"/>
        </w:trPr>
        <w:tc>
          <w:tcPr>
            <w:tcW w:w="959" w:type="dxa"/>
            <w:vAlign w:val="center"/>
          </w:tcPr>
          <w:p w14:paraId="361BA9A0" w14:textId="77777777" w:rsidR="00E71E1B" w:rsidRPr="00103E1F" w:rsidRDefault="00E71E1B" w:rsidP="007A683A">
            <w:pPr>
              <w:jc w:val="center"/>
              <w:rPr>
                <w:rFonts w:ascii="Tw Cen MT" w:hAnsi="Tw Cen MT" w:cs="Arial"/>
                <w:sz w:val="18"/>
                <w:szCs w:val="18"/>
              </w:rPr>
            </w:pPr>
            <w:r w:rsidRPr="00103E1F">
              <w:rPr>
                <w:rFonts w:ascii="Tw Cen MT" w:hAnsi="Tw Cen MT" w:cs="Arial"/>
                <w:sz w:val="18"/>
                <w:szCs w:val="18"/>
              </w:rPr>
              <w:t>30,969</w:t>
            </w:r>
          </w:p>
        </w:tc>
        <w:tc>
          <w:tcPr>
            <w:tcW w:w="850" w:type="dxa"/>
            <w:vAlign w:val="center"/>
          </w:tcPr>
          <w:p w14:paraId="5E473F7B" w14:textId="77777777" w:rsidR="00E71E1B" w:rsidRPr="00103E1F" w:rsidRDefault="00E71E1B" w:rsidP="007A683A">
            <w:pPr>
              <w:jc w:val="center"/>
              <w:rPr>
                <w:rFonts w:ascii="Tw Cen MT" w:hAnsi="Tw Cen MT" w:cs="Arial"/>
                <w:sz w:val="16"/>
                <w:szCs w:val="16"/>
              </w:rPr>
            </w:pPr>
            <w:r w:rsidRPr="00103E1F">
              <w:rPr>
                <w:rFonts w:ascii="Tw Cen MT" w:hAnsi="Tw Cen MT" w:cs="Arial"/>
                <w:sz w:val="16"/>
                <w:szCs w:val="16"/>
              </w:rPr>
              <w:t>JUEGOS</w:t>
            </w:r>
          </w:p>
        </w:tc>
        <w:tc>
          <w:tcPr>
            <w:tcW w:w="1701" w:type="dxa"/>
            <w:vAlign w:val="center"/>
          </w:tcPr>
          <w:p w14:paraId="6E5B4226" w14:textId="77777777" w:rsidR="00E71E1B" w:rsidRPr="00103E1F" w:rsidRDefault="00E71E1B" w:rsidP="007A683A">
            <w:pPr>
              <w:jc w:val="both"/>
              <w:rPr>
                <w:rFonts w:ascii="Tw Cen MT" w:hAnsi="Tw Cen MT" w:cs="Arial"/>
                <w:sz w:val="18"/>
                <w:szCs w:val="18"/>
              </w:rPr>
            </w:pPr>
            <w:r w:rsidRPr="00103E1F">
              <w:rPr>
                <w:rFonts w:ascii="Tw Cen MT" w:hAnsi="Tw Cen MT" w:cs="Arial"/>
                <w:sz w:val="18"/>
                <w:szCs w:val="18"/>
              </w:rPr>
              <w:t>30,969</w:t>
            </w:r>
          </w:p>
        </w:tc>
        <w:tc>
          <w:tcPr>
            <w:tcW w:w="3544" w:type="dxa"/>
            <w:vMerge w:val="restart"/>
            <w:vAlign w:val="center"/>
          </w:tcPr>
          <w:p w14:paraId="3E059E4C" w14:textId="77777777" w:rsidR="00E71E1B" w:rsidRPr="00103E1F" w:rsidRDefault="00E71E1B" w:rsidP="007A683A">
            <w:pPr>
              <w:jc w:val="both"/>
              <w:rPr>
                <w:rFonts w:ascii="Tw Cen MT" w:hAnsi="Tw Cen MT" w:cs="Arial"/>
                <w:sz w:val="18"/>
                <w:szCs w:val="18"/>
                <w:highlight w:val="yellow"/>
              </w:rPr>
            </w:pPr>
            <w:r w:rsidRPr="00103E1F">
              <w:rPr>
                <w:rFonts w:ascii="Tw Cen MT" w:hAnsi="Tw Cen MT" w:cs="Arial"/>
                <w:b/>
                <w:sz w:val="18"/>
                <w:szCs w:val="18"/>
              </w:rPr>
              <w:t>PLACA EN ALUMINIO, TEXTURA REFLEJANTE CON GRÁFICOS, CÓDIGO BIDIMENSIONAL DE SEGURIDAD, QUE PERMITA LA TRAZABILIDAD DE LAS PLACAS Y ENGOMADOS DESDE LA PLANTA DE PRODUCCIÓN Y HASTA LA ENTREGA AL CIUDADANO. CARACTERES ALFANUMÉRICOS CON HOT-STAMPING CROMÁTICO, SELLOS DE SEGURIDAD CON SIGLAS S.C.T., NÚMERO DE REGISTRO DEL FABRICANTE, ESCUDO ESTATAL EN MARCA DE AGUA, SELLO DE SEGURIDAD VIRTUAL (ENSURE MARK FLOTANTE, SIMULANDO UNA TRENZA). CALCOMANÍA CON ADHESIVO EN LA PARTE FRONTAL DE TIPO PERMANENTE, CÓDIGO BIDIMENSIONAL DE SEGURIDAD, SELLOS DE SEGURIDAD. CUMPLIR CON LA NORMA OFICIAL MEXICANA NOM-001-SCT-2-2016.</w:t>
            </w:r>
          </w:p>
        </w:tc>
        <w:tc>
          <w:tcPr>
            <w:tcW w:w="992" w:type="dxa"/>
          </w:tcPr>
          <w:p w14:paraId="78969210" w14:textId="77777777" w:rsidR="00E71E1B" w:rsidRPr="00103E1F" w:rsidRDefault="00E71E1B" w:rsidP="007A683A">
            <w:pPr>
              <w:jc w:val="both"/>
              <w:rPr>
                <w:rFonts w:ascii="Tw Cen MT" w:hAnsi="Tw Cen MT" w:cs="Arial"/>
                <w:sz w:val="18"/>
                <w:szCs w:val="18"/>
                <w:highlight w:val="yellow"/>
              </w:rPr>
            </w:pPr>
          </w:p>
        </w:tc>
        <w:tc>
          <w:tcPr>
            <w:tcW w:w="993" w:type="dxa"/>
          </w:tcPr>
          <w:p w14:paraId="436E6274" w14:textId="77777777" w:rsidR="00E71E1B" w:rsidRPr="00103E1F" w:rsidRDefault="00E71E1B" w:rsidP="007A683A">
            <w:pPr>
              <w:jc w:val="both"/>
              <w:rPr>
                <w:rFonts w:ascii="Tw Cen MT" w:hAnsi="Tw Cen MT" w:cs="Arial"/>
                <w:sz w:val="18"/>
                <w:szCs w:val="18"/>
                <w:highlight w:val="yellow"/>
              </w:rPr>
            </w:pPr>
          </w:p>
        </w:tc>
      </w:tr>
      <w:tr w:rsidR="00E71E1B" w:rsidRPr="00103E1F" w14:paraId="699124C3" w14:textId="77777777" w:rsidTr="00103E1F">
        <w:trPr>
          <w:trHeight w:val="1258"/>
        </w:trPr>
        <w:tc>
          <w:tcPr>
            <w:tcW w:w="959" w:type="dxa"/>
            <w:vAlign w:val="center"/>
          </w:tcPr>
          <w:p w14:paraId="7F76558B" w14:textId="77777777" w:rsidR="00E71E1B" w:rsidRPr="00103E1F" w:rsidRDefault="00E71E1B" w:rsidP="007A683A">
            <w:pPr>
              <w:jc w:val="center"/>
              <w:rPr>
                <w:rFonts w:ascii="Tw Cen MT" w:hAnsi="Tw Cen MT" w:cs="Arial"/>
                <w:sz w:val="18"/>
                <w:szCs w:val="18"/>
              </w:rPr>
            </w:pPr>
            <w:r w:rsidRPr="00103E1F">
              <w:rPr>
                <w:rFonts w:ascii="Tw Cen MT" w:hAnsi="Tw Cen MT" w:cs="Arial"/>
                <w:sz w:val="18"/>
                <w:szCs w:val="18"/>
              </w:rPr>
              <w:t>8,799</w:t>
            </w:r>
          </w:p>
        </w:tc>
        <w:tc>
          <w:tcPr>
            <w:tcW w:w="850" w:type="dxa"/>
            <w:vAlign w:val="center"/>
          </w:tcPr>
          <w:p w14:paraId="79BCAAE8" w14:textId="77777777" w:rsidR="00E71E1B" w:rsidRPr="00103E1F" w:rsidRDefault="00E71E1B" w:rsidP="007A683A">
            <w:pPr>
              <w:jc w:val="center"/>
              <w:rPr>
                <w:rFonts w:ascii="Tw Cen MT" w:hAnsi="Tw Cen MT" w:cs="Arial"/>
                <w:sz w:val="16"/>
                <w:szCs w:val="16"/>
              </w:rPr>
            </w:pPr>
            <w:r w:rsidRPr="00103E1F">
              <w:rPr>
                <w:rFonts w:ascii="Tw Cen MT" w:hAnsi="Tw Cen MT" w:cs="Arial"/>
                <w:sz w:val="16"/>
                <w:szCs w:val="16"/>
              </w:rPr>
              <w:t>JUEGOS</w:t>
            </w:r>
          </w:p>
        </w:tc>
        <w:tc>
          <w:tcPr>
            <w:tcW w:w="1701" w:type="dxa"/>
            <w:vAlign w:val="center"/>
          </w:tcPr>
          <w:p w14:paraId="55F57865" w14:textId="77777777" w:rsidR="00E71E1B" w:rsidRPr="00103E1F" w:rsidRDefault="00E71E1B" w:rsidP="007A683A">
            <w:pPr>
              <w:jc w:val="both"/>
              <w:rPr>
                <w:rFonts w:ascii="Tw Cen MT" w:hAnsi="Tw Cen MT" w:cs="Arial"/>
                <w:sz w:val="18"/>
                <w:szCs w:val="18"/>
                <w:highlight w:val="yellow"/>
              </w:rPr>
            </w:pPr>
            <w:r w:rsidRPr="00103E1F">
              <w:rPr>
                <w:rFonts w:ascii="Tw Cen MT" w:hAnsi="Tw Cen MT" w:cs="Arial"/>
                <w:sz w:val="18"/>
                <w:szCs w:val="18"/>
              </w:rPr>
              <w:t>8,799</w:t>
            </w:r>
          </w:p>
        </w:tc>
        <w:tc>
          <w:tcPr>
            <w:tcW w:w="3544" w:type="dxa"/>
            <w:vMerge/>
          </w:tcPr>
          <w:p w14:paraId="4518AD1B" w14:textId="77777777" w:rsidR="00E71E1B" w:rsidRPr="00103E1F" w:rsidRDefault="00E71E1B" w:rsidP="007A683A">
            <w:pPr>
              <w:jc w:val="both"/>
              <w:rPr>
                <w:rFonts w:ascii="Tw Cen MT" w:hAnsi="Tw Cen MT" w:cs="Arial"/>
                <w:sz w:val="18"/>
                <w:szCs w:val="18"/>
                <w:highlight w:val="yellow"/>
              </w:rPr>
            </w:pPr>
          </w:p>
        </w:tc>
        <w:tc>
          <w:tcPr>
            <w:tcW w:w="992" w:type="dxa"/>
          </w:tcPr>
          <w:p w14:paraId="5EB5CCA8" w14:textId="77777777" w:rsidR="00E71E1B" w:rsidRPr="00103E1F" w:rsidRDefault="00E71E1B" w:rsidP="007A683A">
            <w:pPr>
              <w:jc w:val="both"/>
              <w:rPr>
                <w:rFonts w:ascii="Tw Cen MT" w:hAnsi="Tw Cen MT" w:cs="Arial"/>
                <w:sz w:val="18"/>
                <w:szCs w:val="18"/>
                <w:highlight w:val="yellow"/>
              </w:rPr>
            </w:pPr>
          </w:p>
        </w:tc>
        <w:tc>
          <w:tcPr>
            <w:tcW w:w="993" w:type="dxa"/>
          </w:tcPr>
          <w:p w14:paraId="7F793FCA" w14:textId="77777777" w:rsidR="00E71E1B" w:rsidRPr="00103E1F" w:rsidRDefault="00E71E1B" w:rsidP="007A683A">
            <w:pPr>
              <w:jc w:val="both"/>
              <w:rPr>
                <w:rFonts w:ascii="Tw Cen MT" w:hAnsi="Tw Cen MT" w:cs="Arial"/>
                <w:sz w:val="18"/>
                <w:szCs w:val="18"/>
                <w:highlight w:val="yellow"/>
              </w:rPr>
            </w:pPr>
          </w:p>
        </w:tc>
      </w:tr>
      <w:tr w:rsidR="00E71E1B" w:rsidRPr="00103E1F" w14:paraId="247B7FB7" w14:textId="77777777" w:rsidTr="00103E1F">
        <w:trPr>
          <w:trHeight w:val="1258"/>
        </w:trPr>
        <w:tc>
          <w:tcPr>
            <w:tcW w:w="959" w:type="dxa"/>
            <w:vAlign w:val="center"/>
          </w:tcPr>
          <w:p w14:paraId="003C3AC4" w14:textId="77777777" w:rsidR="00E71E1B" w:rsidRPr="00103E1F" w:rsidRDefault="00E71E1B" w:rsidP="007A683A">
            <w:pPr>
              <w:jc w:val="center"/>
              <w:rPr>
                <w:rFonts w:ascii="Tw Cen MT" w:hAnsi="Tw Cen MT" w:cs="Arial"/>
                <w:sz w:val="18"/>
                <w:szCs w:val="18"/>
              </w:rPr>
            </w:pPr>
            <w:r w:rsidRPr="00103E1F">
              <w:rPr>
                <w:rFonts w:ascii="Tw Cen MT" w:hAnsi="Tw Cen MT" w:cs="Arial"/>
                <w:sz w:val="18"/>
                <w:szCs w:val="18"/>
              </w:rPr>
              <w:t>99</w:t>
            </w:r>
          </w:p>
        </w:tc>
        <w:tc>
          <w:tcPr>
            <w:tcW w:w="850" w:type="dxa"/>
            <w:vAlign w:val="center"/>
          </w:tcPr>
          <w:p w14:paraId="21A7103A" w14:textId="77777777" w:rsidR="00E71E1B" w:rsidRPr="00103E1F" w:rsidRDefault="00E71E1B" w:rsidP="007A683A">
            <w:pPr>
              <w:jc w:val="center"/>
              <w:rPr>
                <w:rFonts w:ascii="Tw Cen MT" w:hAnsi="Tw Cen MT" w:cs="Arial"/>
                <w:sz w:val="16"/>
                <w:szCs w:val="16"/>
              </w:rPr>
            </w:pPr>
            <w:r w:rsidRPr="00103E1F">
              <w:rPr>
                <w:rFonts w:ascii="Tw Cen MT" w:hAnsi="Tw Cen MT" w:cs="Arial"/>
                <w:sz w:val="16"/>
                <w:szCs w:val="16"/>
              </w:rPr>
              <w:t>JUEGOS</w:t>
            </w:r>
          </w:p>
        </w:tc>
        <w:tc>
          <w:tcPr>
            <w:tcW w:w="1701" w:type="dxa"/>
            <w:vAlign w:val="center"/>
          </w:tcPr>
          <w:p w14:paraId="21263C31" w14:textId="77777777" w:rsidR="00E71E1B" w:rsidRPr="00103E1F" w:rsidRDefault="00E71E1B" w:rsidP="007A683A">
            <w:pPr>
              <w:jc w:val="both"/>
              <w:rPr>
                <w:rFonts w:ascii="Tw Cen MT" w:hAnsi="Tw Cen MT" w:cs="Arial"/>
                <w:sz w:val="18"/>
                <w:szCs w:val="18"/>
                <w:highlight w:val="yellow"/>
              </w:rPr>
            </w:pPr>
            <w:r w:rsidRPr="00103E1F">
              <w:rPr>
                <w:rFonts w:ascii="Tw Cen MT" w:hAnsi="Tw Cen MT" w:cs="Arial"/>
                <w:sz w:val="18"/>
                <w:szCs w:val="18"/>
              </w:rPr>
              <w:t>99</w:t>
            </w:r>
          </w:p>
        </w:tc>
        <w:tc>
          <w:tcPr>
            <w:tcW w:w="3544" w:type="dxa"/>
            <w:vMerge/>
          </w:tcPr>
          <w:p w14:paraId="52DFF1BA" w14:textId="77777777" w:rsidR="00E71E1B" w:rsidRPr="00103E1F" w:rsidRDefault="00E71E1B" w:rsidP="007A683A">
            <w:pPr>
              <w:jc w:val="both"/>
              <w:rPr>
                <w:rFonts w:ascii="Tw Cen MT" w:hAnsi="Tw Cen MT" w:cs="Arial"/>
                <w:sz w:val="18"/>
                <w:szCs w:val="18"/>
                <w:highlight w:val="yellow"/>
              </w:rPr>
            </w:pPr>
          </w:p>
        </w:tc>
        <w:tc>
          <w:tcPr>
            <w:tcW w:w="992" w:type="dxa"/>
          </w:tcPr>
          <w:p w14:paraId="744942CF" w14:textId="77777777" w:rsidR="00E71E1B" w:rsidRPr="00103E1F" w:rsidRDefault="00E71E1B" w:rsidP="007A683A">
            <w:pPr>
              <w:jc w:val="both"/>
              <w:rPr>
                <w:rFonts w:ascii="Tw Cen MT" w:hAnsi="Tw Cen MT" w:cs="Arial"/>
                <w:sz w:val="18"/>
                <w:szCs w:val="18"/>
                <w:highlight w:val="yellow"/>
              </w:rPr>
            </w:pPr>
          </w:p>
        </w:tc>
        <w:tc>
          <w:tcPr>
            <w:tcW w:w="993" w:type="dxa"/>
          </w:tcPr>
          <w:p w14:paraId="39950206" w14:textId="77777777" w:rsidR="00E71E1B" w:rsidRPr="00103E1F" w:rsidRDefault="00E71E1B" w:rsidP="007A683A">
            <w:pPr>
              <w:jc w:val="both"/>
              <w:rPr>
                <w:rFonts w:ascii="Tw Cen MT" w:hAnsi="Tw Cen MT" w:cs="Arial"/>
                <w:sz w:val="18"/>
                <w:szCs w:val="18"/>
                <w:highlight w:val="yellow"/>
              </w:rPr>
            </w:pPr>
          </w:p>
        </w:tc>
      </w:tr>
      <w:tr w:rsidR="00E71E1B" w:rsidRPr="00103E1F" w14:paraId="0AE010FA" w14:textId="77777777" w:rsidTr="00103E1F">
        <w:tc>
          <w:tcPr>
            <w:tcW w:w="959" w:type="dxa"/>
            <w:vAlign w:val="center"/>
          </w:tcPr>
          <w:p w14:paraId="30DF59A9" w14:textId="77777777" w:rsidR="00E71E1B" w:rsidRPr="00103E1F" w:rsidRDefault="00E71E1B" w:rsidP="007A683A">
            <w:pPr>
              <w:jc w:val="center"/>
              <w:rPr>
                <w:rFonts w:ascii="Tw Cen MT" w:hAnsi="Tw Cen MT" w:cs="Arial"/>
                <w:sz w:val="18"/>
                <w:szCs w:val="18"/>
              </w:rPr>
            </w:pPr>
            <w:r w:rsidRPr="00103E1F">
              <w:rPr>
                <w:rFonts w:ascii="Tw Cen MT" w:hAnsi="Tw Cen MT" w:cs="Arial"/>
                <w:sz w:val="18"/>
                <w:szCs w:val="18"/>
              </w:rPr>
              <w:t>15,181</w:t>
            </w:r>
          </w:p>
        </w:tc>
        <w:tc>
          <w:tcPr>
            <w:tcW w:w="850" w:type="dxa"/>
            <w:vAlign w:val="center"/>
          </w:tcPr>
          <w:p w14:paraId="037F7B7E" w14:textId="77777777" w:rsidR="00E71E1B" w:rsidRPr="00103E1F" w:rsidRDefault="00E71E1B" w:rsidP="007A683A">
            <w:pPr>
              <w:jc w:val="center"/>
              <w:rPr>
                <w:rFonts w:ascii="Tw Cen MT" w:hAnsi="Tw Cen MT" w:cs="Arial"/>
                <w:sz w:val="18"/>
                <w:szCs w:val="18"/>
              </w:rPr>
            </w:pPr>
            <w:r w:rsidRPr="00103E1F">
              <w:rPr>
                <w:rFonts w:ascii="Tw Cen MT" w:hAnsi="Tw Cen MT" w:cs="Arial"/>
                <w:sz w:val="18"/>
                <w:szCs w:val="18"/>
              </w:rPr>
              <w:t>PIEZAS</w:t>
            </w:r>
          </w:p>
        </w:tc>
        <w:tc>
          <w:tcPr>
            <w:tcW w:w="1701" w:type="dxa"/>
            <w:vAlign w:val="center"/>
          </w:tcPr>
          <w:p w14:paraId="4CB1551C" w14:textId="77777777" w:rsidR="00E71E1B" w:rsidRPr="00103E1F" w:rsidRDefault="00E71E1B" w:rsidP="007A683A">
            <w:pPr>
              <w:jc w:val="both"/>
              <w:rPr>
                <w:rFonts w:ascii="Tw Cen MT" w:hAnsi="Tw Cen MT" w:cs="Arial"/>
                <w:sz w:val="18"/>
                <w:szCs w:val="18"/>
                <w:highlight w:val="yellow"/>
              </w:rPr>
            </w:pPr>
            <w:r w:rsidRPr="00103E1F">
              <w:rPr>
                <w:rFonts w:ascii="Tw Cen MT" w:hAnsi="Tw Cen MT" w:cs="Arial"/>
                <w:sz w:val="18"/>
                <w:szCs w:val="18"/>
              </w:rPr>
              <w:t>PLACA PARA TRANSPORTE PRIVADO MOTOCICLETA DE LA SERIE F1PJ1 A LA F9TV9 (6,480) Y DE LA SERIE UKD1T A LA UKU9Z (2,961). QUEDAN PENDIENTES POR DEFINIR 5,740 SERIES.</w:t>
            </w:r>
          </w:p>
        </w:tc>
        <w:tc>
          <w:tcPr>
            <w:tcW w:w="3544" w:type="dxa"/>
            <w:vAlign w:val="center"/>
          </w:tcPr>
          <w:p w14:paraId="4A1ADFD3" w14:textId="77777777" w:rsidR="00E71E1B" w:rsidRPr="00103E1F" w:rsidRDefault="00E71E1B" w:rsidP="007A683A">
            <w:pPr>
              <w:jc w:val="both"/>
              <w:rPr>
                <w:rFonts w:ascii="Tw Cen MT" w:hAnsi="Tw Cen MT" w:cs="Arial"/>
                <w:sz w:val="18"/>
                <w:szCs w:val="18"/>
                <w:highlight w:val="yellow"/>
              </w:rPr>
            </w:pPr>
            <w:r w:rsidRPr="00103E1F">
              <w:rPr>
                <w:rFonts w:ascii="Tw Cen MT" w:hAnsi="Tw Cen MT" w:cs="Arial"/>
                <w:b/>
                <w:sz w:val="18"/>
                <w:szCs w:val="18"/>
              </w:rPr>
              <w:t>PLACA EN ALUMINIO, TEXTURA REFLEJANTE CON GRÁFICOS, CÓDIGO BIDIMENSIONAL DE SEGURIDAD, QUE PERMITA LA TRAZABILIDAD DE LAS PLACAS Y ENGOMADOS DESDE LA PLANTA DE PRODUCCIÓN Y HASTA LA ENTREGA AL CIUDADANO. CARACTERES ALFANUMÉRICOS CON HOT-STAMPING CROMÁTICO, SELLOS DE SEGURIDAD CON SIGLAS S.C.T., NÚMERO DE REGISTRO DEL FABRICANTE, ESCUDO ESTATAL EN MARCA DE AGUA, SELLO DE SEGURIDAD VIRTUAL (ENSURE MARK FLOTANTE, SIMULANDO UNA TRENZA). CUMPLIR CON LA NORMA OFICIAL MEXICANA NOM-001-SCT-2-2016.</w:t>
            </w:r>
          </w:p>
        </w:tc>
        <w:tc>
          <w:tcPr>
            <w:tcW w:w="992" w:type="dxa"/>
          </w:tcPr>
          <w:p w14:paraId="04097487" w14:textId="77777777" w:rsidR="00E71E1B" w:rsidRPr="00103E1F" w:rsidRDefault="00E71E1B" w:rsidP="007A683A">
            <w:pPr>
              <w:jc w:val="both"/>
              <w:rPr>
                <w:rFonts w:ascii="Tw Cen MT" w:hAnsi="Tw Cen MT" w:cs="Arial"/>
                <w:sz w:val="18"/>
                <w:szCs w:val="18"/>
              </w:rPr>
            </w:pPr>
          </w:p>
        </w:tc>
        <w:tc>
          <w:tcPr>
            <w:tcW w:w="993" w:type="dxa"/>
          </w:tcPr>
          <w:p w14:paraId="79C80E78" w14:textId="77777777" w:rsidR="00E71E1B" w:rsidRPr="00103E1F" w:rsidRDefault="00E71E1B" w:rsidP="007A683A">
            <w:pPr>
              <w:jc w:val="both"/>
              <w:rPr>
                <w:rFonts w:ascii="Tw Cen MT" w:hAnsi="Tw Cen MT" w:cs="Arial"/>
                <w:sz w:val="18"/>
                <w:szCs w:val="18"/>
              </w:rPr>
            </w:pPr>
          </w:p>
        </w:tc>
      </w:tr>
      <w:tr w:rsidR="008F6BA9" w:rsidRPr="00103E1F" w14:paraId="363F5B76" w14:textId="77777777" w:rsidTr="00103E1F">
        <w:tc>
          <w:tcPr>
            <w:tcW w:w="8046" w:type="dxa"/>
            <w:gridSpan w:val="5"/>
            <w:vAlign w:val="center"/>
          </w:tcPr>
          <w:p w14:paraId="047189D9" w14:textId="5B58F00C" w:rsidR="008F6BA9" w:rsidRPr="00103E1F" w:rsidRDefault="008F6BA9" w:rsidP="003A50B5">
            <w:pPr>
              <w:jc w:val="right"/>
              <w:rPr>
                <w:rFonts w:ascii="Tw Cen MT" w:hAnsi="Tw Cen MT" w:cs="Arial"/>
                <w:b/>
                <w:sz w:val="18"/>
                <w:szCs w:val="18"/>
              </w:rPr>
            </w:pPr>
            <w:r w:rsidRPr="00103E1F">
              <w:rPr>
                <w:rFonts w:ascii="Tw Cen MT" w:hAnsi="Tw Cen MT" w:cs="Arial"/>
                <w:b/>
                <w:sz w:val="18"/>
                <w:szCs w:val="18"/>
              </w:rPr>
              <w:t>TOTAL SIN I</w:t>
            </w:r>
            <w:r w:rsidR="003A50B5" w:rsidRPr="00103E1F">
              <w:rPr>
                <w:rFonts w:ascii="Tw Cen MT" w:hAnsi="Tw Cen MT" w:cs="Arial"/>
                <w:b/>
                <w:sz w:val="18"/>
                <w:szCs w:val="18"/>
              </w:rPr>
              <w:t>MPUESTOS</w:t>
            </w:r>
          </w:p>
        </w:tc>
        <w:tc>
          <w:tcPr>
            <w:tcW w:w="993" w:type="dxa"/>
          </w:tcPr>
          <w:p w14:paraId="12C1F777" w14:textId="77777777" w:rsidR="008F6BA9" w:rsidRPr="00103E1F" w:rsidRDefault="008F6BA9" w:rsidP="007A683A">
            <w:pPr>
              <w:jc w:val="both"/>
              <w:rPr>
                <w:rFonts w:ascii="Tw Cen MT" w:hAnsi="Tw Cen MT" w:cs="Arial"/>
                <w:sz w:val="18"/>
                <w:szCs w:val="18"/>
              </w:rPr>
            </w:pPr>
          </w:p>
        </w:tc>
      </w:tr>
      <w:tr w:rsidR="008F6BA9" w:rsidRPr="00103E1F" w14:paraId="26ADF483" w14:textId="77777777" w:rsidTr="00103E1F">
        <w:tc>
          <w:tcPr>
            <w:tcW w:w="8046" w:type="dxa"/>
            <w:gridSpan w:val="5"/>
            <w:vAlign w:val="center"/>
          </w:tcPr>
          <w:p w14:paraId="44A1AD16" w14:textId="64B7EC8F" w:rsidR="008F6BA9" w:rsidRPr="00103E1F" w:rsidRDefault="003A50B5" w:rsidP="003A50B5">
            <w:pPr>
              <w:jc w:val="right"/>
              <w:rPr>
                <w:rFonts w:ascii="Tw Cen MT" w:hAnsi="Tw Cen MT" w:cs="Arial"/>
                <w:b/>
                <w:sz w:val="18"/>
                <w:szCs w:val="18"/>
              </w:rPr>
            </w:pPr>
            <w:r w:rsidRPr="00103E1F">
              <w:rPr>
                <w:rFonts w:ascii="Tw Cen MT" w:hAnsi="Tw Cen MT" w:cs="Arial"/>
                <w:b/>
                <w:sz w:val="18"/>
                <w:szCs w:val="18"/>
              </w:rPr>
              <w:t>IMPUESTOS</w:t>
            </w:r>
          </w:p>
        </w:tc>
        <w:tc>
          <w:tcPr>
            <w:tcW w:w="993" w:type="dxa"/>
          </w:tcPr>
          <w:p w14:paraId="0979F4B8" w14:textId="77777777" w:rsidR="008F6BA9" w:rsidRPr="00103E1F" w:rsidRDefault="008F6BA9" w:rsidP="007A683A">
            <w:pPr>
              <w:jc w:val="both"/>
              <w:rPr>
                <w:rFonts w:ascii="Tw Cen MT" w:hAnsi="Tw Cen MT" w:cs="Arial"/>
                <w:sz w:val="18"/>
                <w:szCs w:val="18"/>
              </w:rPr>
            </w:pPr>
          </w:p>
        </w:tc>
      </w:tr>
      <w:tr w:rsidR="008F6BA9" w:rsidRPr="00103E1F" w14:paraId="7F1A7C31" w14:textId="77777777" w:rsidTr="00103E1F">
        <w:tc>
          <w:tcPr>
            <w:tcW w:w="8046" w:type="dxa"/>
            <w:gridSpan w:val="5"/>
            <w:vAlign w:val="center"/>
          </w:tcPr>
          <w:p w14:paraId="2772C04D" w14:textId="65CB7E3C" w:rsidR="008F6BA9" w:rsidRPr="00103E1F" w:rsidRDefault="003A50B5" w:rsidP="003A50B5">
            <w:pPr>
              <w:jc w:val="right"/>
              <w:rPr>
                <w:rFonts w:ascii="Tw Cen MT" w:hAnsi="Tw Cen MT" w:cs="Arial"/>
                <w:b/>
                <w:sz w:val="18"/>
                <w:szCs w:val="18"/>
              </w:rPr>
            </w:pPr>
            <w:r w:rsidRPr="00103E1F">
              <w:rPr>
                <w:rFonts w:ascii="Tw Cen MT" w:hAnsi="Tw Cen MT" w:cs="Arial"/>
                <w:b/>
                <w:sz w:val="18"/>
                <w:szCs w:val="18"/>
              </w:rPr>
              <w:t>TOTAL IMPUESTOS INCLUIDOS</w:t>
            </w:r>
          </w:p>
        </w:tc>
        <w:tc>
          <w:tcPr>
            <w:tcW w:w="993" w:type="dxa"/>
          </w:tcPr>
          <w:p w14:paraId="78480CA8" w14:textId="77777777" w:rsidR="008F6BA9" w:rsidRPr="00103E1F" w:rsidRDefault="008F6BA9" w:rsidP="007A683A">
            <w:pPr>
              <w:jc w:val="both"/>
              <w:rPr>
                <w:rFonts w:ascii="Tw Cen MT" w:hAnsi="Tw Cen MT" w:cs="Arial"/>
                <w:sz w:val="18"/>
                <w:szCs w:val="18"/>
              </w:rPr>
            </w:pPr>
          </w:p>
        </w:tc>
      </w:tr>
    </w:tbl>
    <w:p w14:paraId="4DF927F0" w14:textId="375FB2FC" w:rsidR="00184571" w:rsidRPr="004378D7" w:rsidRDefault="00184571" w:rsidP="00A1441C">
      <w:pPr>
        <w:tabs>
          <w:tab w:val="left" w:pos="0"/>
        </w:tabs>
        <w:spacing w:after="0" w:line="240" w:lineRule="auto"/>
        <w:outlineLvl w:val="0"/>
        <w:rPr>
          <w:rFonts w:ascii="Tw Cen MT" w:hAnsi="Tw Cen MT" w:cs="Arial"/>
          <w:b/>
          <w:bCs/>
        </w:rPr>
      </w:pPr>
    </w:p>
    <w:p w14:paraId="6A7DF07C" w14:textId="77777777" w:rsidR="00051901" w:rsidRPr="004378D7" w:rsidRDefault="00051901" w:rsidP="004378D7">
      <w:pPr>
        <w:spacing w:after="0" w:line="240" w:lineRule="auto"/>
        <w:jc w:val="center"/>
        <w:rPr>
          <w:rFonts w:ascii="Tw Cen MT" w:hAnsi="Tw Cen MT" w:cs="Arial"/>
          <w:b/>
          <w:bCs/>
        </w:rPr>
      </w:pPr>
      <w:r w:rsidRPr="004378D7">
        <w:rPr>
          <w:rFonts w:ascii="Tw Cen MT" w:hAnsi="Tw Cen MT" w:cs="Arial"/>
          <w:b/>
          <w:bCs/>
        </w:rPr>
        <w:t>_____________________</w:t>
      </w:r>
      <w:r w:rsidR="007D0F1E">
        <w:rPr>
          <w:rFonts w:ascii="Tw Cen MT" w:hAnsi="Tw Cen MT" w:cs="Arial"/>
          <w:b/>
          <w:bCs/>
        </w:rPr>
        <w:t>________</w:t>
      </w:r>
    </w:p>
    <w:p w14:paraId="7C7FBE21" w14:textId="77777777" w:rsidR="00051901" w:rsidRPr="004378D7" w:rsidRDefault="00051901" w:rsidP="004378D7">
      <w:pPr>
        <w:spacing w:after="0" w:line="240" w:lineRule="auto"/>
        <w:jc w:val="center"/>
        <w:rPr>
          <w:rFonts w:ascii="Tw Cen MT" w:hAnsi="Tw Cen MT" w:cs="Arial"/>
        </w:rPr>
      </w:pPr>
      <w:r w:rsidRPr="004378D7">
        <w:rPr>
          <w:rFonts w:ascii="Tw Cen MT" w:hAnsi="Tw Cen MT" w:cs="Arial"/>
        </w:rPr>
        <w:t>NOMBRE COMPLETO, CARGO Y FIRMA</w:t>
      </w:r>
    </w:p>
    <w:p w14:paraId="1FA89A33" w14:textId="0DAAFEE5" w:rsidR="00061EE2" w:rsidRDefault="00051901" w:rsidP="00103E1F">
      <w:pPr>
        <w:spacing w:after="0" w:line="240" w:lineRule="auto"/>
        <w:jc w:val="center"/>
        <w:rPr>
          <w:rFonts w:ascii="Tw Cen MT" w:hAnsi="Tw Cen MT" w:cs="Arial"/>
          <w:b/>
          <w:bCs/>
        </w:rPr>
      </w:pPr>
      <w:r w:rsidRPr="004378D7">
        <w:rPr>
          <w:rFonts w:ascii="Tw Cen MT" w:hAnsi="Tw Cen MT" w:cs="Arial"/>
          <w:b/>
          <w:bCs/>
        </w:rPr>
        <w:t>BAJO PROTESTA DE DECIR VERDAD</w:t>
      </w:r>
    </w:p>
    <w:p w14:paraId="7401589A" w14:textId="77777777" w:rsidR="00A1441C" w:rsidRPr="00061EE2" w:rsidRDefault="00A1441C" w:rsidP="00103E1F">
      <w:pPr>
        <w:spacing w:after="0" w:line="240" w:lineRule="auto"/>
        <w:jc w:val="center"/>
        <w:rPr>
          <w:rFonts w:ascii="Tw Cen MT" w:hAnsi="Tw Cen MT" w:cs="Arial"/>
          <w:b/>
          <w:bCs/>
        </w:rPr>
      </w:pPr>
    </w:p>
    <w:p w14:paraId="3E43C985" w14:textId="77777777" w:rsidR="00051901" w:rsidRPr="002D065F" w:rsidRDefault="00051901" w:rsidP="002F3DBD">
      <w:pPr>
        <w:jc w:val="center"/>
        <w:rPr>
          <w:rFonts w:ascii="Tw Cen MT" w:hAnsi="Tw Cen MT" w:cs="Arial"/>
          <w:b/>
          <w:bCs/>
        </w:rPr>
      </w:pPr>
      <w:r w:rsidRPr="002D065F">
        <w:rPr>
          <w:rFonts w:ascii="Tw Cen MT" w:hAnsi="Tw Cen MT" w:cs="Arial"/>
          <w:b/>
          <w:bCs/>
        </w:rPr>
        <w:lastRenderedPageBreak/>
        <w:t>(ANEXO 3) (PUNTO 3.3)</w:t>
      </w:r>
    </w:p>
    <w:p w14:paraId="4996BF38" w14:textId="77777777" w:rsidR="00051901" w:rsidRPr="002D065F" w:rsidRDefault="00051901" w:rsidP="00EC1444">
      <w:pPr>
        <w:jc w:val="center"/>
        <w:rPr>
          <w:rFonts w:ascii="Tw Cen MT" w:hAnsi="Tw Cen MT" w:cs="Arial"/>
          <w:b/>
          <w:bCs/>
        </w:rPr>
      </w:pPr>
      <w:r w:rsidRPr="002D065F">
        <w:rPr>
          <w:rFonts w:ascii="Tw Cen MT" w:hAnsi="Tw Cen MT" w:cs="Arial"/>
          <w:b/>
          <w:bCs/>
        </w:rPr>
        <w:t>FORMATO DE INFORMACIÓN PARA ACREDITAR LA EXISTENCIA Y PERSONALIDAD DEL PROVEEDOR</w:t>
      </w:r>
    </w:p>
    <w:p w14:paraId="3732A142" w14:textId="77777777" w:rsidR="00051901" w:rsidRPr="002D065F" w:rsidRDefault="00051901" w:rsidP="004378D7">
      <w:pPr>
        <w:jc w:val="both"/>
        <w:rPr>
          <w:rFonts w:ascii="Tw Cen MT" w:hAnsi="Tw Cen MT" w:cs="Arial"/>
        </w:rPr>
      </w:pPr>
      <w:r w:rsidRPr="002D065F">
        <w:rPr>
          <w:rFonts w:ascii="Tw Cen MT" w:hAnsi="Tw Cen MT" w:cs="Arial"/>
        </w:rPr>
        <w:t xml:space="preserve">Yo, ___(nombre)_, manifiesto BAJO PROTESTA DE DECIR VERDAD, que los datos aquí asentados, son ciertos y han sido debidamente verificados y que cuento con facultades suficientes </w:t>
      </w:r>
      <w:r w:rsidRPr="002D065F">
        <w:rPr>
          <w:rFonts w:ascii="Tw Cen MT" w:hAnsi="Tw Cen MT" w:cs="Arial"/>
          <w:b/>
          <w:bCs/>
        </w:rPr>
        <w:t xml:space="preserve">para comprometer a mi representada </w:t>
      </w:r>
      <w:r w:rsidRPr="002D065F">
        <w:rPr>
          <w:rFonts w:ascii="Tw Cen MT" w:hAnsi="Tw Cen MT" w:cs="Arial"/>
          <w:bCs/>
        </w:rPr>
        <w:t>a través de la</w:t>
      </w:r>
      <w:r w:rsidRPr="002D065F">
        <w:rPr>
          <w:rFonts w:ascii="Tw Cen MT" w:hAnsi="Tw Cen MT" w:cs="Arial"/>
          <w:b/>
          <w:bCs/>
        </w:rPr>
        <w:t xml:space="preserve"> </w:t>
      </w:r>
      <w:r w:rsidRPr="002D065F">
        <w:rPr>
          <w:rFonts w:ascii="Tw Cen MT" w:hAnsi="Tw Cen MT" w:cs="Arial"/>
        </w:rPr>
        <w:t xml:space="preserve">propuesta en la presente </w:t>
      </w:r>
      <w:r w:rsidRPr="002D065F">
        <w:rPr>
          <w:rFonts w:ascii="Tw Cen MT" w:hAnsi="Tw Cen MT" w:cs="Arial"/>
          <w:b/>
        </w:rPr>
        <w:t xml:space="preserve">Licitación Pública Nacional </w:t>
      </w:r>
      <w:r w:rsidR="003A0769" w:rsidRPr="00A1441C">
        <w:rPr>
          <w:rFonts w:ascii="Tw Cen MT" w:hAnsi="Tw Cen MT" w:cs="Arial"/>
          <w:b/>
        </w:rPr>
        <w:t>No.</w:t>
      </w:r>
      <w:r w:rsidRPr="00A1441C">
        <w:rPr>
          <w:rFonts w:ascii="Tw Cen MT" w:hAnsi="Tw Cen MT" w:cs="Arial"/>
          <w:b/>
        </w:rPr>
        <w:t xml:space="preserve"> 06002-0</w:t>
      </w:r>
      <w:r w:rsidR="007D0F1E" w:rsidRPr="00A1441C">
        <w:rPr>
          <w:rFonts w:ascii="Tw Cen MT" w:hAnsi="Tw Cen MT" w:cs="Arial"/>
          <w:b/>
        </w:rPr>
        <w:t>1</w:t>
      </w:r>
      <w:r w:rsidR="00EA3A7B" w:rsidRPr="00A1441C">
        <w:rPr>
          <w:rFonts w:ascii="Tw Cen MT" w:hAnsi="Tw Cen MT" w:cs="Arial"/>
          <w:b/>
        </w:rPr>
        <w:t>8</w:t>
      </w:r>
      <w:r w:rsidRPr="00A1441C">
        <w:rPr>
          <w:rFonts w:ascii="Tw Cen MT" w:hAnsi="Tw Cen MT" w:cs="Arial"/>
          <w:b/>
        </w:rPr>
        <w:t>-1</w:t>
      </w:r>
      <w:r w:rsidR="003378BC" w:rsidRPr="00A1441C">
        <w:rPr>
          <w:rFonts w:ascii="Tw Cen MT" w:hAnsi="Tw Cen MT" w:cs="Arial"/>
          <w:b/>
        </w:rPr>
        <w:t>8</w:t>
      </w:r>
      <w:r w:rsidRPr="002D065F">
        <w:rPr>
          <w:rFonts w:ascii="Tw Cen MT" w:hAnsi="Tw Cen MT" w:cs="Arial"/>
        </w:rPr>
        <w:t>, a nombre y representación de:</w:t>
      </w:r>
      <w:r w:rsidR="003A0769" w:rsidRPr="002D065F">
        <w:rPr>
          <w:rFonts w:ascii="Tw Cen MT" w:hAnsi="Tw Cen MT" w:cs="Arial"/>
        </w:rPr>
        <w:t xml:space="preserve"> (</w:t>
      </w:r>
      <w:r w:rsidRPr="002D065F">
        <w:rPr>
          <w:rFonts w:ascii="Tw Cen MT" w:hAnsi="Tw Cen MT" w:cs="Arial"/>
        </w:rPr>
        <w:t>nombre de la persona física o moral).</w:t>
      </w:r>
    </w:p>
    <w:tbl>
      <w:tblPr>
        <w:tblStyle w:val="Sombreadoclaro"/>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503"/>
        <w:gridCol w:w="2283"/>
        <w:gridCol w:w="425"/>
        <w:gridCol w:w="764"/>
        <w:gridCol w:w="1221"/>
        <w:gridCol w:w="1858"/>
      </w:tblGrid>
      <w:tr w:rsidR="00051901" w:rsidRPr="002D065F" w14:paraId="092069B9" w14:textId="77777777" w:rsidTr="002F3DBD">
        <w:trPr>
          <w:cnfStyle w:val="100000000000" w:firstRow="1" w:lastRow="0" w:firstColumn="0" w:lastColumn="0" w:oddVBand="0" w:evenVBand="0" w:oddHBand="0" w:evenHBand="0" w:firstRowFirstColumn="0" w:firstRowLastColumn="0" w:lastRowFirstColumn="0" w:lastRowLastColumn="0"/>
          <w:trHeight w:val="379"/>
          <w:jc w:val="center"/>
        </w:trPr>
        <w:tc>
          <w:tcPr>
            <w:cnfStyle w:val="001000000000" w:firstRow="0" w:lastRow="0" w:firstColumn="1" w:lastColumn="0" w:oddVBand="0" w:evenVBand="0" w:oddHBand="0" w:evenHBand="0" w:firstRowFirstColumn="0" w:firstRowLastColumn="0" w:lastRowFirstColumn="0" w:lastRowLastColumn="0"/>
            <w:tcW w:w="5211" w:type="dxa"/>
            <w:gridSpan w:val="3"/>
            <w:tcBorders>
              <w:top w:val="double" w:sz="4" w:space="0" w:color="auto"/>
              <w:left w:val="double" w:sz="4" w:space="0" w:color="auto"/>
              <w:bottom w:val="double" w:sz="4" w:space="0" w:color="auto"/>
              <w:right w:val="double" w:sz="4" w:space="0" w:color="auto"/>
            </w:tcBorders>
            <w:hideMark/>
          </w:tcPr>
          <w:p w14:paraId="2C61399E" w14:textId="77777777" w:rsidR="00051901" w:rsidRPr="002D065F" w:rsidRDefault="00051901" w:rsidP="00465BCD">
            <w:pPr>
              <w:spacing w:beforeAutospacing="0" w:afterAutospacing="0"/>
              <w:rPr>
                <w:rFonts w:ascii="Tw Cen MT" w:hAnsi="Tw Cen MT" w:cs="Arial"/>
              </w:rPr>
            </w:pPr>
            <w:r w:rsidRPr="002D065F">
              <w:rPr>
                <w:rFonts w:ascii="Tw Cen MT" w:hAnsi="Tw Cen MT" w:cs="Arial"/>
              </w:rPr>
              <w:t>Clave del Registro Federal de Contribuyentes:</w:t>
            </w:r>
          </w:p>
        </w:tc>
        <w:tc>
          <w:tcPr>
            <w:tcW w:w="3843" w:type="dxa"/>
            <w:gridSpan w:val="3"/>
            <w:tcBorders>
              <w:top w:val="double" w:sz="4" w:space="0" w:color="auto"/>
              <w:left w:val="double" w:sz="4" w:space="0" w:color="auto"/>
              <w:bottom w:val="double" w:sz="4" w:space="0" w:color="auto"/>
              <w:right w:val="double" w:sz="4" w:space="0" w:color="auto"/>
            </w:tcBorders>
          </w:tcPr>
          <w:p w14:paraId="28EC37AB" w14:textId="77777777" w:rsidR="00051901" w:rsidRPr="002D065F" w:rsidRDefault="00051901" w:rsidP="00465BCD">
            <w:pPr>
              <w:spacing w:beforeAutospacing="0" w:afterAutospacing="0"/>
              <w:cnfStyle w:val="100000000000" w:firstRow="1" w:lastRow="0" w:firstColumn="0" w:lastColumn="0" w:oddVBand="0" w:evenVBand="0" w:oddHBand="0" w:evenHBand="0" w:firstRowFirstColumn="0" w:firstRowLastColumn="0" w:lastRowFirstColumn="0" w:lastRowLastColumn="0"/>
              <w:rPr>
                <w:rFonts w:ascii="Tw Cen MT" w:hAnsi="Tw Cen MT" w:cs="Arial"/>
              </w:rPr>
            </w:pPr>
          </w:p>
        </w:tc>
      </w:tr>
      <w:tr w:rsidR="00051901" w:rsidRPr="002D065F" w14:paraId="5F3AB5FD" w14:textId="77777777" w:rsidTr="00465BCD">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503" w:type="dxa"/>
            <w:tcBorders>
              <w:top w:val="double" w:sz="4" w:space="0" w:color="auto"/>
              <w:left w:val="double" w:sz="4" w:space="0" w:color="auto"/>
              <w:bottom w:val="double" w:sz="4" w:space="0" w:color="auto"/>
              <w:right w:val="double" w:sz="4" w:space="0" w:color="auto"/>
            </w:tcBorders>
            <w:shd w:val="clear" w:color="auto" w:fill="auto"/>
            <w:hideMark/>
          </w:tcPr>
          <w:p w14:paraId="3B84A670" w14:textId="77777777" w:rsidR="00051901" w:rsidRPr="002D065F" w:rsidRDefault="00051901" w:rsidP="00465BCD">
            <w:pPr>
              <w:rPr>
                <w:rFonts w:ascii="Tw Cen MT" w:hAnsi="Tw Cen MT" w:cs="Arial"/>
              </w:rPr>
            </w:pPr>
            <w:r w:rsidRPr="002D065F">
              <w:rPr>
                <w:rFonts w:ascii="Tw Cen MT" w:hAnsi="Tw Cen MT" w:cs="Arial"/>
              </w:rPr>
              <w:t>Calle y Número:</w:t>
            </w:r>
          </w:p>
        </w:tc>
        <w:tc>
          <w:tcPr>
            <w:tcW w:w="6551" w:type="dxa"/>
            <w:gridSpan w:val="5"/>
            <w:tcBorders>
              <w:top w:val="double" w:sz="4" w:space="0" w:color="auto"/>
              <w:left w:val="double" w:sz="4" w:space="0" w:color="auto"/>
              <w:bottom w:val="double" w:sz="4" w:space="0" w:color="auto"/>
              <w:right w:val="double" w:sz="4" w:space="0" w:color="auto"/>
            </w:tcBorders>
            <w:shd w:val="clear" w:color="auto" w:fill="auto"/>
          </w:tcPr>
          <w:p w14:paraId="6AF1F46C" w14:textId="77777777" w:rsidR="00051901" w:rsidRPr="002D065F" w:rsidRDefault="00051901" w:rsidP="00465BCD">
            <w:pPr>
              <w:cnfStyle w:val="000000100000" w:firstRow="0" w:lastRow="0" w:firstColumn="0" w:lastColumn="0" w:oddVBand="0" w:evenVBand="0" w:oddHBand="1" w:evenHBand="0" w:firstRowFirstColumn="0" w:firstRowLastColumn="0" w:lastRowFirstColumn="0" w:lastRowLastColumn="0"/>
              <w:rPr>
                <w:rFonts w:ascii="Tw Cen MT" w:hAnsi="Tw Cen MT" w:cs="Arial"/>
              </w:rPr>
            </w:pPr>
          </w:p>
        </w:tc>
      </w:tr>
      <w:tr w:rsidR="00051901" w:rsidRPr="002D065F" w14:paraId="487CEC33" w14:textId="77777777" w:rsidTr="002F3DBD">
        <w:trPr>
          <w:trHeight w:val="286"/>
          <w:jc w:val="center"/>
        </w:trPr>
        <w:tc>
          <w:tcPr>
            <w:cnfStyle w:val="001000000000" w:firstRow="0" w:lastRow="0" w:firstColumn="1" w:lastColumn="0" w:oddVBand="0" w:evenVBand="0" w:oddHBand="0" w:evenHBand="0" w:firstRowFirstColumn="0" w:firstRowLastColumn="0" w:lastRowFirstColumn="0" w:lastRowLastColumn="0"/>
            <w:tcW w:w="2503" w:type="dxa"/>
            <w:tcBorders>
              <w:top w:val="double" w:sz="4" w:space="0" w:color="auto"/>
              <w:left w:val="double" w:sz="4" w:space="0" w:color="auto"/>
              <w:bottom w:val="double" w:sz="4" w:space="0" w:color="auto"/>
              <w:right w:val="double" w:sz="4" w:space="0" w:color="auto"/>
            </w:tcBorders>
            <w:hideMark/>
          </w:tcPr>
          <w:p w14:paraId="6A649455" w14:textId="77777777" w:rsidR="00051901" w:rsidRPr="002D065F" w:rsidRDefault="00051901" w:rsidP="00465BCD">
            <w:pPr>
              <w:rPr>
                <w:rFonts w:ascii="Tw Cen MT" w:hAnsi="Tw Cen MT" w:cs="Arial"/>
              </w:rPr>
            </w:pPr>
            <w:r w:rsidRPr="002D065F">
              <w:rPr>
                <w:rFonts w:ascii="Tw Cen MT" w:hAnsi="Tw Cen MT" w:cs="Arial"/>
              </w:rPr>
              <w:t xml:space="preserve">Colonia: </w:t>
            </w:r>
          </w:p>
        </w:tc>
        <w:tc>
          <w:tcPr>
            <w:tcW w:w="2283" w:type="dxa"/>
            <w:tcBorders>
              <w:top w:val="double" w:sz="4" w:space="0" w:color="auto"/>
              <w:left w:val="double" w:sz="4" w:space="0" w:color="auto"/>
              <w:bottom w:val="double" w:sz="4" w:space="0" w:color="auto"/>
              <w:right w:val="double" w:sz="4" w:space="0" w:color="auto"/>
            </w:tcBorders>
          </w:tcPr>
          <w:p w14:paraId="2F9B7086" w14:textId="77777777" w:rsidR="00051901" w:rsidRPr="002D065F" w:rsidRDefault="00051901" w:rsidP="00465BCD">
            <w:pPr>
              <w:cnfStyle w:val="000000000000" w:firstRow="0" w:lastRow="0" w:firstColumn="0" w:lastColumn="0" w:oddVBand="0" w:evenVBand="0" w:oddHBand="0" w:evenHBand="0" w:firstRowFirstColumn="0" w:firstRowLastColumn="0" w:lastRowFirstColumn="0" w:lastRowLastColumn="0"/>
              <w:rPr>
                <w:rFonts w:ascii="Tw Cen MT" w:hAnsi="Tw Cen MT" w:cs="Arial"/>
                <w:b/>
              </w:rPr>
            </w:pPr>
          </w:p>
        </w:tc>
        <w:tc>
          <w:tcPr>
            <w:tcW w:w="2410" w:type="dxa"/>
            <w:gridSpan w:val="3"/>
            <w:tcBorders>
              <w:top w:val="double" w:sz="4" w:space="0" w:color="auto"/>
              <w:left w:val="double" w:sz="4" w:space="0" w:color="auto"/>
              <w:bottom w:val="double" w:sz="4" w:space="0" w:color="auto"/>
              <w:right w:val="double" w:sz="4" w:space="0" w:color="auto"/>
            </w:tcBorders>
            <w:hideMark/>
          </w:tcPr>
          <w:p w14:paraId="793890E1" w14:textId="77777777" w:rsidR="00051901" w:rsidRPr="002D065F" w:rsidRDefault="00051901" w:rsidP="00465BCD">
            <w:pPr>
              <w:cnfStyle w:val="000000000000" w:firstRow="0" w:lastRow="0" w:firstColumn="0" w:lastColumn="0" w:oddVBand="0" w:evenVBand="0" w:oddHBand="0" w:evenHBand="0" w:firstRowFirstColumn="0" w:firstRowLastColumn="0" w:lastRowFirstColumn="0" w:lastRowLastColumn="0"/>
              <w:rPr>
                <w:rFonts w:ascii="Tw Cen MT" w:hAnsi="Tw Cen MT" w:cs="Arial"/>
                <w:b/>
              </w:rPr>
            </w:pPr>
            <w:r w:rsidRPr="002D065F">
              <w:rPr>
                <w:rFonts w:ascii="Tw Cen MT" w:hAnsi="Tw Cen MT" w:cs="Arial"/>
                <w:b/>
              </w:rPr>
              <w:t>Delegación o Municipio:</w:t>
            </w:r>
          </w:p>
        </w:tc>
        <w:tc>
          <w:tcPr>
            <w:tcW w:w="1858" w:type="dxa"/>
            <w:tcBorders>
              <w:top w:val="double" w:sz="4" w:space="0" w:color="auto"/>
              <w:left w:val="double" w:sz="4" w:space="0" w:color="auto"/>
              <w:bottom w:val="double" w:sz="4" w:space="0" w:color="auto"/>
              <w:right w:val="double" w:sz="4" w:space="0" w:color="auto"/>
            </w:tcBorders>
          </w:tcPr>
          <w:p w14:paraId="0A1AFD87" w14:textId="77777777" w:rsidR="00051901" w:rsidRPr="002D065F" w:rsidRDefault="00051901" w:rsidP="00465BCD">
            <w:pPr>
              <w:cnfStyle w:val="000000000000" w:firstRow="0" w:lastRow="0" w:firstColumn="0" w:lastColumn="0" w:oddVBand="0" w:evenVBand="0" w:oddHBand="0" w:evenHBand="0" w:firstRowFirstColumn="0" w:firstRowLastColumn="0" w:lastRowFirstColumn="0" w:lastRowLastColumn="0"/>
              <w:rPr>
                <w:rFonts w:ascii="Tw Cen MT" w:hAnsi="Tw Cen MT" w:cs="Arial"/>
                <w:b/>
              </w:rPr>
            </w:pPr>
          </w:p>
        </w:tc>
      </w:tr>
      <w:tr w:rsidR="00051901" w:rsidRPr="002D065F" w14:paraId="6521B333" w14:textId="77777777" w:rsidTr="00465BCD">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2503" w:type="dxa"/>
            <w:tcBorders>
              <w:top w:val="double" w:sz="4" w:space="0" w:color="auto"/>
              <w:left w:val="double" w:sz="4" w:space="0" w:color="auto"/>
              <w:bottom w:val="double" w:sz="4" w:space="0" w:color="auto"/>
              <w:right w:val="double" w:sz="4" w:space="0" w:color="auto"/>
            </w:tcBorders>
            <w:shd w:val="clear" w:color="auto" w:fill="auto"/>
            <w:hideMark/>
          </w:tcPr>
          <w:p w14:paraId="7B7E374A" w14:textId="77777777" w:rsidR="00051901" w:rsidRPr="002D065F" w:rsidRDefault="00051901" w:rsidP="00465BCD">
            <w:pPr>
              <w:rPr>
                <w:rFonts w:ascii="Tw Cen MT" w:hAnsi="Tw Cen MT" w:cs="Arial"/>
              </w:rPr>
            </w:pPr>
            <w:r w:rsidRPr="002D065F">
              <w:rPr>
                <w:rFonts w:ascii="Tw Cen MT" w:hAnsi="Tw Cen MT" w:cs="Arial"/>
              </w:rPr>
              <w:t xml:space="preserve">Código Postal: </w:t>
            </w:r>
          </w:p>
        </w:tc>
        <w:tc>
          <w:tcPr>
            <w:tcW w:w="2283" w:type="dxa"/>
            <w:tcBorders>
              <w:top w:val="double" w:sz="4" w:space="0" w:color="auto"/>
              <w:left w:val="double" w:sz="4" w:space="0" w:color="auto"/>
              <w:bottom w:val="double" w:sz="4" w:space="0" w:color="auto"/>
              <w:right w:val="double" w:sz="4" w:space="0" w:color="auto"/>
            </w:tcBorders>
            <w:shd w:val="clear" w:color="auto" w:fill="auto"/>
          </w:tcPr>
          <w:p w14:paraId="341C1F20" w14:textId="77777777" w:rsidR="00051901" w:rsidRPr="002D065F" w:rsidRDefault="00051901" w:rsidP="00465BCD">
            <w:pPr>
              <w:cnfStyle w:val="000000100000" w:firstRow="0" w:lastRow="0" w:firstColumn="0" w:lastColumn="0" w:oddVBand="0" w:evenVBand="0" w:oddHBand="1" w:evenHBand="0" w:firstRowFirstColumn="0" w:firstRowLastColumn="0" w:lastRowFirstColumn="0" w:lastRowLastColumn="0"/>
              <w:rPr>
                <w:rFonts w:ascii="Tw Cen MT" w:hAnsi="Tw Cen MT" w:cs="Arial"/>
                <w:b/>
              </w:rPr>
            </w:pPr>
          </w:p>
        </w:tc>
        <w:tc>
          <w:tcPr>
            <w:tcW w:w="2410" w:type="dxa"/>
            <w:gridSpan w:val="3"/>
            <w:tcBorders>
              <w:top w:val="double" w:sz="4" w:space="0" w:color="auto"/>
              <w:left w:val="double" w:sz="4" w:space="0" w:color="auto"/>
              <w:bottom w:val="double" w:sz="4" w:space="0" w:color="auto"/>
              <w:right w:val="double" w:sz="4" w:space="0" w:color="auto"/>
            </w:tcBorders>
            <w:shd w:val="clear" w:color="auto" w:fill="auto"/>
            <w:hideMark/>
          </w:tcPr>
          <w:p w14:paraId="35E2D13D" w14:textId="77777777" w:rsidR="00051901" w:rsidRPr="002D065F" w:rsidRDefault="00051901" w:rsidP="00465BCD">
            <w:pPr>
              <w:cnfStyle w:val="000000100000" w:firstRow="0" w:lastRow="0" w:firstColumn="0" w:lastColumn="0" w:oddVBand="0" w:evenVBand="0" w:oddHBand="1" w:evenHBand="0" w:firstRowFirstColumn="0" w:firstRowLastColumn="0" w:lastRowFirstColumn="0" w:lastRowLastColumn="0"/>
              <w:rPr>
                <w:rFonts w:ascii="Tw Cen MT" w:hAnsi="Tw Cen MT" w:cs="Arial"/>
                <w:b/>
              </w:rPr>
            </w:pPr>
            <w:r w:rsidRPr="002D065F">
              <w:rPr>
                <w:rFonts w:ascii="Tw Cen MT" w:hAnsi="Tw Cen MT" w:cs="Arial"/>
                <w:b/>
              </w:rPr>
              <w:t>Entidad Federativa:</w:t>
            </w:r>
          </w:p>
        </w:tc>
        <w:tc>
          <w:tcPr>
            <w:tcW w:w="1858" w:type="dxa"/>
            <w:tcBorders>
              <w:top w:val="double" w:sz="4" w:space="0" w:color="auto"/>
              <w:left w:val="double" w:sz="4" w:space="0" w:color="auto"/>
              <w:bottom w:val="double" w:sz="4" w:space="0" w:color="auto"/>
              <w:right w:val="double" w:sz="4" w:space="0" w:color="auto"/>
            </w:tcBorders>
            <w:shd w:val="clear" w:color="auto" w:fill="auto"/>
          </w:tcPr>
          <w:p w14:paraId="5981D6FE" w14:textId="77777777" w:rsidR="00051901" w:rsidRPr="002D065F" w:rsidRDefault="00051901" w:rsidP="00465BCD">
            <w:pPr>
              <w:cnfStyle w:val="000000100000" w:firstRow="0" w:lastRow="0" w:firstColumn="0" w:lastColumn="0" w:oddVBand="0" w:evenVBand="0" w:oddHBand="1" w:evenHBand="0" w:firstRowFirstColumn="0" w:firstRowLastColumn="0" w:lastRowFirstColumn="0" w:lastRowLastColumn="0"/>
              <w:rPr>
                <w:rFonts w:ascii="Tw Cen MT" w:hAnsi="Tw Cen MT" w:cs="Arial"/>
                <w:b/>
              </w:rPr>
            </w:pPr>
          </w:p>
        </w:tc>
      </w:tr>
      <w:tr w:rsidR="00051901" w:rsidRPr="002D065F" w14:paraId="30CE9215" w14:textId="77777777" w:rsidTr="002F3DBD">
        <w:trPr>
          <w:trHeight w:val="278"/>
          <w:jc w:val="center"/>
        </w:trPr>
        <w:tc>
          <w:tcPr>
            <w:cnfStyle w:val="001000000000" w:firstRow="0" w:lastRow="0" w:firstColumn="1" w:lastColumn="0" w:oddVBand="0" w:evenVBand="0" w:oddHBand="0" w:evenHBand="0" w:firstRowFirstColumn="0" w:firstRowLastColumn="0" w:lastRowFirstColumn="0" w:lastRowLastColumn="0"/>
            <w:tcW w:w="2503" w:type="dxa"/>
            <w:tcBorders>
              <w:top w:val="double" w:sz="4" w:space="0" w:color="auto"/>
              <w:left w:val="double" w:sz="4" w:space="0" w:color="auto"/>
              <w:bottom w:val="double" w:sz="4" w:space="0" w:color="auto"/>
              <w:right w:val="double" w:sz="4" w:space="0" w:color="auto"/>
            </w:tcBorders>
            <w:hideMark/>
          </w:tcPr>
          <w:p w14:paraId="58E49F11" w14:textId="77777777" w:rsidR="00051901" w:rsidRPr="002D065F" w:rsidRDefault="00051901" w:rsidP="00465BCD">
            <w:pPr>
              <w:rPr>
                <w:rFonts w:ascii="Tw Cen MT" w:hAnsi="Tw Cen MT" w:cs="Arial"/>
              </w:rPr>
            </w:pPr>
            <w:r w:rsidRPr="002D065F">
              <w:rPr>
                <w:rFonts w:ascii="Tw Cen MT" w:hAnsi="Tw Cen MT" w:cs="Arial"/>
              </w:rPr>
              <w:t xml:space="preserve">Teléfonos: </w:t>
            </w:r>
          </w:p>
        </w:tc>
        <w:tc>
          <w:tcPr>
            <w:tcW w:w="3472" w:type="dxa"/>
            <w:gridSpan w:val="3"/>
            <w:tcBorders>
              <w:top w:val="double" w:sz="4" w:space="0" w:color="auto"/>
              <w:left w:val="double" w:sz="4" w:space="0" w:color="auto"/>
              <w:bottom w:val="double" w:sz="4" w:space="0" w:color="auto"/>
              <w:right w:val="double" w:sz="4" w:space="0" w:color="auto"/>
            </w:tcBorders>
          </w:tcPr>
          <w:p w14:paraId="55B72C76" w14:textId="77777777" w:rsidR="00051901" w:rsidRPr="002D065F" w:rsidRDefault="00051901" w:rsidP="00465BCD">
            <w:pPr>
              <w:cnfStyle w:val="000000000000" w:firstRow="0" w:lastRow="0" w:firstColumn="0" w:lastColumn="0" w:oddVBand="0" w:evenVBand="0" w:oddHBand="0" w:evenHBand="0" w:firstRowFirstColumn="0" w:firstRowLastColumn="0" w:lastRowFirstColumn="0" w:lastRowLastColumn="0"/>
              <w:rPr>
                <w:rFonts w:ascii="Tw Cen MT" w:hAnsi="Tw Cen MT" w:cs="Arial"/>
                <w:b/>
              </w:rPr>
            </w:pPr>
          </w:p>
        </w:tc>
        <w:tc>
          <w:tcPr>
            <w:tcW w:w="1221" w:type="dxa"/>
            <w:tcBorders>
              <w:top w:val="double" w:sz="4" w:space="0" w:color="auto"/>
              <w:left w:val="double" w:sz="4" w:space="0" w:color="auto"/>
              <w:bottom w:val="double" w:sz="4" w:space="0" w:color="auto"/>
              <w:right w:val="double" w:sz="4" w:space="0" w:color="auto"/>
            </w:tcBorders>
            <w:hideMark/>
          </w:tcPr>
          <w:p w14:paraId="6F318A2C" w14:textId="77777777" w:rsidR="00051901" w:rsidRPr="002D065F" w:rsidRDefault="00051901" w:rsidP="00465BCD">
            <w:pPr>
              <w:cnfStyle w:val="000000000000" w:firstRow="0" w:lastRow="0" w:firstColumn="0" w:lastColumn="0" w:oddVBand="0" w:evenVBand="0" w:oddHBand="0" w:evenHBand="0" w:firstRowFirstColumn="0" w:firstRowLastColumn="0" w:lastRowFirstColumn="0" w:lastRowLastColumn="0"/>
              <w:rPr>
                <w:rFonts w:ascii="Tw Cen MT" w:hAnsi="Tw Cen MT" w:cs="Arial"/>
                <w:b/>
              </w:rPr>
            </w:pPr>
            <w:r w:rsidRPr="002D065F">
              <w:rPr>
                <w:rFonts w:ascii="Tw Cen MT" w:hAnsi="Tw Cen MT" w:cs="Arial"/>
                <w:b/>
              </w:rPr>
              <w:t>Fax:</w:t>
            </w:r>
          </w:p>
        </w:tc>
        <w:tc>
          <w:tcPr>
            <w:tcW w:w="1858" w:type="dxa"/>
            <w:tcBorders>
              <w:top w:val="double" w:sz="4" w:space="0" w:color="auto"/>
              <w:left w:val="double" w:sz="4" w:space="0" w:color="auto"/>
              <w:bottom w:val="double" w:sz="4" w:space="0" w:color="auto"/>
              <w:right w:val="double" w:sz="4" w:space="0" w:color="auto"/>
            </w:tcBorders>
          </w:tcPr>
          <w:p w14:paraId="5A8EBBFC" w14:textId="77777777" w:rsidR="00051901" w:rsidRPr="002D065F" w:rsidRDefault="00051901" w:rsidP="00465BCD">
            <w:pPr>
              <w:cnfStyle w:val="000000000000" w:firstRow="0" w:lastRow="0" w:firstColumn="0" w:lastColumn="0" w:oddVBand="0" w:evenVBand="0" w:oddHBand="0" w:evenHBand="0" w:firstRowFirstColumn="0" w:firstRowLastColumn="0" w:lastRowFirstColumn="0" w:lastRowLastColumn="0"/>
              <w:rPr>
                <w:rFonts w:ascii="Tw Cen MT" w:hAnsi="Tw Cen MT" w:cs="Arial"/>
                <w:b/>
              </w:rPr>
            </w:pPr>
          </w:p>
        </w:tc>
      </w:tr>
      <w:tr w:rsidR="00051901" w:rsidRPr="002D065F" w14:paraId="7C242104" w14:textId="77777777" w:rsidTr="00465BCD">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2503" w:type="dxa"/>
            <w:tcBorders>
              <w:top w:val="double" w:sz="4" w:space="0" w:color="auto"/>
              <w:left w:val="double" w:sz="4" w:space="0" w:color="auto"/>
              <w:bottom w:val="double" w:sz="4" w:space="0" w:color="auto"/>
              <w:right w:val="double" w:sz="4" w:space="0" w:color="auto"/>
            </w:tcBorders>
            <w:shd w:val="clear" w:color="auto" w:fill="auto"/>
            <w:hideMark/>
          </w:tcPr>
          <w:p w14:paraId="7FC6F9CE" w14:textId="77777777" w:rsidR="00051901" w:rsidRPr="002D065F" w:rsidRDefault="00051901" w:rsidP="00465BCD">
            <w:pPr>
              <w:rPr>
                <w:rFonts w:ascii="Tw Cen MT" w:hAnsi="Tw Cen MT" w:cs="Arial"/>
              </w:rPr>
            </w:pPr>
            <w:r w:rsidRPr="002D065F">
              <w:rPr>
                <w:rFonts w:ascii="Tw Cen MT" w:hAnsi="Tw Cen MT" w:cs="Arial"/>
              </w:rPr>
              <w:t>Correo electrónico: (opcional)</w:t>
            </w:r>
          </w:p>
        </w:tc>
        <w:tc>
          <w:tcPr>
            <w:tcW w:w="6551" w:type="dxa"/>
            <w:gridSpan w:val="5"/>
            <w:tcBorders>
              <w:top w:val="double" w:sz="4" w:space="0" w:color="auto"/>
              <w:left w:val="double" w:sz="4" w:space="0" w:color="auto"/>
              <w:bottom w:val="double" w:sz="4" w:space="0" w:color="auto"/>
              <w:right w:val="double" w:sz="4" w:space="0" w:color="auto"/>
            </w:tcBorders>
            <w:shd w:val="clear" w:color="auto" w:fill="auto"/>
          </w:tcPr>
          <w:p w14:paraId="0F6A4D4C" w14:textId="77777777" w:rsidR="00051901" w:rsidRPr="002D065F" w:rsidRDefault="00051901" w:rsidP="00465BCD">
            <w:pPr>
              <w:cnfStyle w:val="000000100000" w:firstRow="0" w:lastRow="0" w:firstColumn="0" w:lastColumn="0" w:oddVBand="0" w:evenVBand="0" w:oddHBand="1" w:evenHBand="0" w:firstRowFirstColumn="0" w:firstRowLastColumn="0" w:lastRowFirstColumn="0" w:lastRowLastColumn="0"/>
              <w:rPr>
                <w:rFonts w:ascii="Tw Cen MT" w:hAnsi="Tw Cen MT" w:cs="Arial"/>
              </w:rPr>
            </w:pPr>
          </w:p>
        </w:tc>
      </w:tr>
    </w:tbl>
    <w:p w14:paraId="11139071" w14:textId="77777777" w:rsidR="00051901" w:rsidRPr="002D065F" w:rsidRDefault="00051901" w:rsidP="00465BCD">
      <w:pPr>
        <w:rPr>
          <w:rFonts w:ascii="Tw Cen MT" w:hAnsi="Tw Cen MT" w:cs="Arial"/>
        </w:rPr>
      </w:pPr>
    </w:p>
    <w:tbl>
      <w:tblPr>
        <w:tblStyle w:val="Sombreadoclaro"/>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778"/>
        <w:gridCol w:w="3276"/>
      </w:tblGrid>
      <w:tr w:rsidR="00051901" w:rsidRPr="002D065F" w14:paraId="73FC6C0D" w14:textId="77777777" w:rsidTr="002F3DB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78" w:type="dxa"/>
            <w:tcBorders>
              <w:top w:val="double" w:sz="4" w:space="0" w:color="auto"/>
              <w:left w:val="double" w:sz="4" w:space="0" w:color="auto"/>
              <w:bottom w:val="double" w:sz="4" w:space="0" w:color="auto"/>
              <w:right w:val="double" w:sz="4" w:space="0" w:color="auto"/>
            </w:tcBorders>
            <w:hideMark/>
          </w:tcPr>
          <w:p w14:paraId="3698E770" w14:textId="77777777" w:rsidR="00051901" w:rsidRPr="002D065F" w:rsidRDefault="00051901" w:rsidP="00465BCD">
            <w:pPr>
              <w:spacing w:beforeAutospacing="0" w:afterAutospacing="0"/>
              <w:rPr>
                <w:rFonts w:ascii="Tw Cen MT" w:hAnsi="Tw Cen MT" w:cs="Arial"/>
                <w:b w:val="0"/>
                <w:bCs w:val="0"/>
              </w:rPr>
            </w:pPr>
            <w:r w:rsidRPr="002D065F">
              <w:rPr>
                <w:rFonts w:ascii="Tw Cen MT" w:hAnsi="Tw Cen MT" w:cs="Arial"/>
              </w:rPr>
              <w:t>Fecha y Número de la escritura pública en la que consta su acta constitutiva:</w:t>
            </w:r>
          </w:p>
        </w:tc>
        <w:tc>
          <w:tcPr>
            <w:tcW w:w="3276" w:type="dxa"/>
            <w:tcBorders>
              <w:top w:val="double" w:sz="4" w:space="0" w:color="auto"/>
              <w:left w:val="double" w:sz="4" w:space="0" w:color="auto"/>
              <w:bottom w:val="double" w:sz="4" w:space="0" w:color="auto"/>
              <w:right w:val="double" w:sz="4" w:space="0" w:color="auto"/>
            </w:tcBorders>
          </w:tcPr>
          <w:p w14:paraId="22F389DB" w14:textId="77777777" w:rsidR="00051901" w:rsidRPr="002D065F" w:rsidRDefault="00051901" w:rsidP="00465BCD">
            <w:pPr>
              <w:spacing w:beforeAutospacing="0" w:afterAutospacing="0"/>
              <w:cnfStyle w:val="100000000000" w:firstRow="1" w:lastRow="0" w:firstColumn="0" w:lastColumn="0" w:oddVBand="0" w:evenVBand="0" w:oddHBand="0" w:evenHBand="0" w:firstRowFirstColumn="0" w:firstRowLastColumn="0" w:lastRowFirstColumn="0" w:lastRowLastColumn="0"/>
              <w:rPr>
                <w:rFonts w:ascii="Tw Cen MT" w:hAnsi="Tw Cen MT" w:cs="Arial"/>
                <w:b w:val="0"/>
              </w:rPr>
            </w:pPr>
          </w:p>
        </w:tc>
      </w:tr>
      <w:tr w:rsidR="00051901" w:rsidRPr="002D065F" w14:paraId="7EB2F1D4" w14:textId="77777777" w:rsidTr="00465B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78" w:type="dxa"/>
            <w:tcBorders>
              <w:top w:val="double" w:sz="4" w:space="0" w:color="auto"/>
              <w:left w:val="double" w:sz="4" w:space="0" w:color="auto"/>
              <w:bottom w:val="double" w:sz="4" w:space="0" w:color="auto"/>
              <w:right w:val="double" w:sz="4" w:space="0" w:color="auto"/>
            </w:tcBorders>
            <w:shd w:val="clear" w:color="auto" w:fill="auto"/>
            <w:hideMark/>
          </w:tcPr>
          <w:p w14:paraId="35CA123A" w14:textId="77777777" w:rsidR="00051901" w:rsidRPr="002D065F" w:rsidRDefault="00051901" w:rsidP="00465BCD">
            <w:pPr>
              <w:rPr>
                <w:rFonts w:ascii="Tw Cen MT" w:hAnsi="Tw Cen MT" w:cs="Arial"/>
                <w:b w:val="0"/>
                <w:bCs w:val="0"/>
              </w:rPr>
            </w:pPr>
            <w:r w:rsidRPr="002D065F">
              <w:rPr>
                <w:rFonts w:ascii="Tw Cen MT" w:hAnsi="Tw Cen MT" w:cs="Arial"/>
              </w:rPr>
              <w:t>Nombre, número y circunscripción del Notario Público o Fedatario que las protocolizó:</w:t>
            </w:r>
          </w:p>
        </w:tc>
        <w:tc>
          <w:tcPr>
            <w:tcW w:w="3276" w:type="dxa"/>
            <w:tcBorders>
              <w:top w:val="double" w:sz="4" w:space="0" w:color="auto"/>
              <w:left w:val="double" w:sz="4" w:space="0" w:color="auto"/>
              <w:bottom w:val="double" w:sz="4" w:space="0" w:color="auto"/>
              <w:right w:val="double" w:sz="4" w:space="0" w:color="auto"/>
            </w:tcBorders>
            <w:shd w:val="clear" w:color="auto" w:fill="auto"/>
          </w:tcPr>
          <w:p w14:paraId="242A1D4E" w14:textId="77777777" w:rsidR="00051901" w:rsidRPr="002D065F" w:rsidRDefault="00051901" w:rsidP="00465BCD">
            <w:pPr>
              <w:cnfStyle w:val="000000100000" w:firstRow="0" w:lastRow="0" w:firstColumn="0" w:lastColumn="0" w:oddVBand="0" w:evenVBand="0" w:oddHBand="1" w:evenHBand="0" w:firstRowFirstColumn="0" w:firstRowLastColumn="0" w:lastRowFirstColumn="0" w:lastRowLastColumn="0"/>
              <w:rPr>
                <w:rFonts w:ascii="Tw Cen MT" w:hAnsi="Tw Cen MT" w:cs="Arial"/>
              </w:rPr>
            </w:pPr>
          </w:p>
        </w:tc>
      </w:tr>
      <w:tr w:rsidR="00051901" w:rsidRPr="002D065F" w14:paraId="651A391E" w14:textId="77777777" w:rsidTr="00465BCD">
        <w:trPr>
          <w:jc w:val="center"/>
        </w:trPr>
        <w:tc>
          <w:tcPr>
            <w:cnfStyle w:val="001000000000" w:firstRow="0" w:lastRow="0" w:firstColumn="1" w:lastColumn="0" w:oddVBand="0" w:evenVBand="0" w:oddHBand="0" w:evenHBand="0" w:firstRowFirstColumn="0" w:firstRowLastColumn="0" w:lastRowFirstColumn="0" w:lastRowLastColumn="0"/>
            <w:tcW w:w="5778" w:type="dxa"/>
            <w:tcBorders>
              <w:top w:val="double" w:sz="4" w:space="0" w:color="auto"/>
              <w:left w:val="double" w:sz="4" w:space="0" w:color="auto"/>
              <w:bottom w:val="double" w:sz="4" w:space="0" w:color="auto"/>
              <w:right w:val="double" w:sz="4" w:space="0" w:color="auto"/>
            </w:tcBorders>
            <w:shd w:val="clear" w:color="auto" w:fill="auto"/>
            <w:hideMark/>
          </w:tcPr>
          <w:p w14:paraId="31F45092" w14:textId="77777777" w:rsidR="00051901" w:rsidRPr="002D065F" w:rsidRDefault="00051901" w:rsidP="00465BCD">
            <w:pPr>
              <w:rPr>
                <w:rFonts w:ascii="Tw Cen MT" w:hAnsi="Tw Cen MT" w:cs="Arial"/>
                <w:b w:val="0"/>
                <w:bCs w:val="0"/>
              </w:rPr>
            </w:pPr>
            <w:r w:rsidRPr="002D065F">
              <w:rPr>
                <w:rFonts w:ascii="Tw Cen MT" w:hAnsi="Tw Cen MT" w:cs="Arial"/>
              </w:rPr>
              <w:t>Relación de Socios (Apellido Paterno, Apellido Materno y Nombres):</w:t>
            </w:r>
          </w:p>
        </w:tc>
        <w:tc>
          <w:tcPr>
            <w:tcW w:w="3276" w:type="dxa"/>
            <w:tcBorders>
              <w:top w:val="double" w:sz="4" w:space="0" w:color="auto"/>
              <w:left w:val="double" w:sz="4" w:space="0" w:color="auto"/>
              <w:bottom w:val="double" w:sz="4" w:space="0" w:color="auto"/>
              <w:right w:val="double" w:sz="4" w:space="0" w:color="auto"/>
            </w:tcBorders>
            <w:shd w:val="clear" w:color="auto" w:fill="auto"/>
          </w:tcPr>
          <w:p w14:paraId="04C3C2F1" w14:textId="77777777" w:rsidR="00051901" w:rsidRPr="002D065F" w:rsidRDefault="00051901" w:rsidP="00465BCD">
            <w:pPr>
              <w:cnfStyle w:val="000000000000" w:firstRow="0" w:lastRow="0" w:firstColumn="0" w:lastColumn="0" w:oddVBand="0" w:evenVBand="0" w:oddHBand="0" w:evenHBand="0" w:firstRowFirstColumn="0" w:firstRowLastColumn="0" w:lastRowFirstColumn="0" w:lastRowLastColumn="0"/>
              <w:rPr>
                <w:rFonts w:ascii="Tw Cen MT" w:hAnsi="Tw Cen MT" w:cs="Arial"/>
              </w:rPr>
            </w:pPr>
          </w:p>
        </w:tc>
      </w:tr>
      <w:tr w:rsidR="00051901" w:rsidRPr="002D065F" w14:paraId="70D44A46" w14:textId="77777777" w:rsidTr="00465B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78" w:type="dxa"/>
            <w:tcBorders>
              <w:top w:val="double" w:sz="4" w:space="0" w:color="auto"/>
              <w:left w:val="double" w:sz="4" w:space="0" w:color="auto"/>
              <w:bottom w:val="double" w:sz="4" w:space="0" w:color="auto"/>
              <w:right w:val="double" w:sz="4" w:space="0" w:color="auto"/>
            </w:tcBorders>
            <w:shd w:val="clear" w:color="auto" w:fill="auto"/>
            <w:hideMark/>
          </w:tcPr>
          <w:p w14:paraId="3A0E1C20" w14:textId="77777777" w:rsidR="00051901" w:rsidRPr="002D065F" w:rsidRDefault="00051901" w:rsidP="00465BCD">
            <w:pPr>
              <w:rPr>
                <w:rFonts w:ascii="Tw Cen MT" w:hAnsi="Tw Cen MT" w:cs="Arial"/>
                <w:b w:val="0"/>
                <w:bCs w:val="0"/>
              </w:rPr>
            </w:pPr>
            <w:r w:rsidRPr="002D065F">
              <w:rPr>
                <w:rFonts w:ascii="Tw Cen MT" w:hAnsi="Tw Cen MT" w:cs="Arial"/>
              </w:rPr>
              <w:t>Descripción del objeto social, actividad comercial o profesional:</w:t>
            </w:r>
          </w:p>
        </w:tc>
        <w:tc>
          <w:tcPr>
            <w:tcW w:w="3276" w:type="dxa"/>
            <w:tcBorders>
              <w:top w:val="double" w:sz="4" w:space="0" w:color="auto"/>
              <w:left w:val="double" w:sz="4" w:space="0" w:color="auto"/>
              <w:bottom w:val="double" w:sz="4" w:space="0" w:color="auto"/>
              <w:right w:val="double" w:sz="4" w:space="0" w:color="auto"/>
            </w:tcBorders>
            <w:shd w:val="clear" w:color="auto" w:fill="auto"/>
          </w:tcPr>
          <w:p w14:paraId="4A59C480" w14:textId="77777777" w:rsidR="00051901" w:rsidRPr="002D065F" w:rsidRDefault="00051901" w:rsidP="00465BCD">
            <w:pPr>
              <w:cnfStyle w:val="000000100000" w:firstRow="0" w:lastRow="0" w:firstColumn="0" w:lastColumn="0" w:oddVBand="0" w:evenVBand="0" w:oddHBand="1" w:evenHBand="0" w:firstRowFirstColumn="0" w:firstRowLastColumn="0" w:lastRowFirstColumn="0" w:lastRowLastColumn="0"/>
              <w:rPr>
                <w:rFonts w:ascii="Tw Cen MT" w:hAnsi="Tw Cen MT" w:cs="Arial"/>
              </w:rPr>
            </w:pPr>
          </w:p>
        </w:tc>
      </w:tr>
      <w:tr w:rsidR="00051901" w:rsidRPr="002D065F" w14:paraId="0E9DA704" w14:textId="77777777" w:rsidTr="00465BCD">
        <w:trPr>
          <w:jc w:val="center"/>
        </w:trPr>
        <w:tc>
          <w:tcPr>
            <w:cnfStyle w:val="001000000000" w:firstRow="0" w:lastRow="0" w:firstColumn="1" w:lastColumn="0" w:oddVBand="0" w:evenVBand="0" w:oddHBand="0" w:evenHBand="0" w:firstRowFirstColumn="0" w:firstRowLastColumn="0" w:lastRowFirstColumn="0" w:lastRowLastColumn="0"/>
            <w:tcW w:w="5778" w:type="dxa"/>
            <w:tcBorders>
              <w:top w:val="double" w:sz="4" w:space="0" w:color="auto"/>
              <w:left w:val="double" w:sz="4" w:space="0" w:color="auto"/>
              <w:bottom w:val="double" w:sz="4" w:space="0" w:color="auto"/>
              <w:right w:val="double" w:sz="4" w:space="0" w:color="auto"/>
            </w:tcBorders>
            <w:shd w:val="clear" w:color="auto" w:fill="auto"/>
            <w:hideMark/>
          </w:tcPr>
          <w:p w14:paraId="1B324F3A" w14:textId="77777777" w:rsidR="00051901" w:rsidRPr="002D065F" w:rsidRDefault="00051901" w:rsidP="00465BCD">
            <w:pPr>
              <w:rPr>
                <w:rFonts w:ascii="Tw Cen MT" w:hAnsi="Tw Cen MT" w:cs="Arial"/>
                <w:b w:val="0"/>
                <w:bCs w:val="0"/>
              </w:rPr>
            </w:pPr>
            <w:r w:rsidRPr="002D065F">
              <w:rPr>
                <w:rFonts w:ascii="Tw Cen MT" w:hAnsi="Tw Cen MT" w:cs="Arial"/>
              </w:rPr>
              <w:t>Reformas o modificaciones al acta constitutiva:</w:t>
            </w:r>
          </w:p>
        </w:tc>
        <w:tc>
          <w:tcPr>
            <w:tcW w:w="3276" w:type="dxa"/>
            <w:tcBorders>
              <w:top w:val="double" w:sz="4" w:space="0" w:color="auto"/>
              <w:left w:val="double" w:sz="4" w:space="0" w:color="auto"/>
              <w:bottom w:val="double" w:sz="4" w:space="0" w:color="auto"/>
              <w:right w:val="double" w:sz="4" w:space="0" w:color="auto"/>
            </w:tcBorders>
            <w:shd w:val="clear" w:color="auto" w:fill="auto"/>
          </w:tcPr>
          <w:p w14:paraId="741617D8" w14:textId="77777777" w:rsidR="00051901" w:rsidRPr="002D065F" w:rsidRDefault="00051901" w:rsidP="00465BCD">
            <w:pPr>
              <w:cnfStyle w:val="000000000000" w:firstRow="0" w:lastRow="0" w:firstColumn="0" w:lastColumn="0" w:oddVBand="0" w:evenVBand="0" w:oddHBand="0" w:evenHBand="0" w:firstRowFirstColumn="0" w:firstRowLastColumn="0" w:lastRowFirstColumn="0" w:lastRowLastColumn="0"/>
              <w:rPr>
                <w:rFonts w:ascii="Tw Cen MT" w:hAnsi="Tw Cen MT" w:cs="Arial"/>
              </w:rPr>
            </w:pPr>
          </w:p>
        </w:tc>
      </w:tr>
      <w:tr w:rsidR="00051901" w:rsidRPr="002D065F" w14:paraId="18670D41" w14:textId="77777777" w:rsidTr="00465B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78" w:type="dxa"/>
            <w:tcBorders>
              <w:top w:val="double" w:sz="4" w:space="0" w:color="auto"/>
              <w:left w:val="double" w:sz="4" w:space="0" w:color="auto"/>
              <w:bottom w:val="double" w:sz="4" w:space="0" w:color="auto"/>
              <w:right w:val="double" w:sz="4" w:space="0" w:color="auto"/>
            </w:tcBorders>
            <w:shd w:val="clear" w:color="auto" w:fill="auto"/>
            <w:hideMark/>
          </w:tcPr>
          <w:p w14:paraId="511D0D82" w14:textId="77777777" w:rsidR="00051901" w:rsidRPr="002D065F" w:rsidRDefault="00051901" w:rsidP="00465BCD">
            <w:pPr>
              <w:rPr>
                <w:rFonts w:ascii="Tw Cen MT" w:hAnsi="Tw Cen MT" w:cs="Arial"/>
                <w:b w:val="0"/>
                <w:bCs w:val="0"/>
              </w:rPr>
            </w:pPr>
            <w:r w:rsidRPr="002D065F">
              <w:rPr>
                <w:rFonts w:ascii="Tw Cen MT" w:hAnsi="Tw Cen MT" w:cs="Arial"/>
              </w:rPr>
              <w:t>Nombre, número y circunscripción del Notario Público o Fedatario que las protocolizó:</w:t>
            </w:r>
          </w:p>
        </w:tc>
        <w:tc>
          <w:tcPr>
            <w:tcW w:w="3276" w:type="dxa"/>
            <w:tcBorders>
              <w:top w:val="double" w:sz="4" w:space="0" w:color="auto"/>
              <w:left w:val="double" w:sz="4" w:space="0" w:color="auto"/>
              <w:bottom w:val="double" w:sz="4" w:space="0" w:color="auto"/>
              <w:right w:val="double" w:sz="4" w:space="0" w:color="auto"/>
            </w:tcBorders>
            <w:shd w:val="clear" w:color="auto" w:fill="auto"/>
          </w:tcPr>
          <w:p w14:paraId="629C11E3" w14:textId="77777777" w:rsidR="00051901" w:rsidRPr="002D065F" w:rsidRDefault="00051901" w:rsidP="00465BCD">
            <w:pPr>
              <w:cnfStyle w:val="000000100000" w:firstRow="0" w:lastRow="0" w:firstColumn="0" w:lastColumn="0" w:oddVBand="0" w:evenVBand="0" w:oddHBand="1" w:evenHBand="0" w:firstRowFirstColumn="0" w:firstRowLastColumn="0" w:lastRowFirstColumn="0" w:lastRowLastColumn="0"/>
              <w:rPr>
                <w:rFonts w:ascii="Tw Cen MT" w:hAnsi="Tw Cen MT" w:cs="Arial"/>
              </w:rPr>
            </w:pPr>
          </w:p>
        </w:tc>
      </w:tr>
      <w:tr w:rsidR="00051901" w:rsidRPr="002D065F" w14:paraId="200F8966" w14:textId="77777777" w:rsidTr="00465BCD">
        <w:trPr>
          <w:jc w:val="center"/>
        </w:trPr>
        <w:tc>
          <w:tcPr>
            <w:cnfStyle w:val="001000000000" w:firstRow="0" w:lastRow="0" w:firstColumn="1" w:lastColumn="0" w:oddVBand="0" w:evenVBand="0" w:oddHBand="0" w:evenHBand="0" w:firstRowFirstColumn="0" w:firstRowLastColumn="0" w:lastRowFirstColumn="0" w:lastRowLastColumn="0"/>
            <w:tcW w:w="5778" w:type="dxa"/>
            <w:tcBorders>
              <w:top w:val="double" w:sz="4" w:space="0" w:color="auto"/>
              <w:left w:val="double" w:sz="4" w:space="0" w:color="auto"/>
              <w:bottom w:val="double" w:sz="4" w:space="0" w:color="auto"/>
              <w:right w:val="double" w:sz="4" w:space="0" w:color="auto"/>
            </w:tcBorders>
            <w:shd w:val="clear" w:color="auto" w:fill="auto"/>
            <w:hideMark/>
          </w:tcPr>
          <w:p w14:paraId="44743DA5" w14:textId="77777777" w:rsidR="00051901" w:rsidRPr="002D065F" w:rsidRDefault="00051901" w:rsidP="00465BCD">
            <w:pPr>
              <w:rPr>
                <w:rFonts w:ascii="Tw Cen MT" w:hAnsi="Tw Cen MT" w:cs="Arial"/>
                <w:b w:val="0"/>
                <w:bCs w:val="0"/>
              </w:rPr>
            </w:pPr>
            <w:r w:rsidRPr="002D065F">
              <w:rPr>
                <w:rFonts w:ascii="Tw Cen MT" w:hAnsi="Tw Cen MT" w:cs="Arial"/>
              </w:rPr>
              <w:t>Fecha y datos de su inscripción en el Registro Público de Comercio:</w:t>
            </w:r>
          </w:p>
        </w:tc>
        <w:tc>
          <w:tcPr>
            <w:tcW w:w="3276" w:type="dxa"/>
            <w:tcBorders>
              <w:top w:val="double" w:sz="4" w:space="0" w:color="auto"/>
              <w:left w:val="double" w:sz="4" w:space="0" w:color="auto"/>
              <w:bottom w:val="double" w:sz="4" w:space="0" w:color="auto"/>
              <w:right w:val="double" w:sz="4" w:space="0" w:color="auto"/>
            </w:tcBorders>
            <w:shd w:val="clear" w:color="auto" w:fill="auto"/>
          </w:tcPr>
          <w:p w14:paraId="3A6DC446" w14:textId="77777777" w:rsidR="00051901" w:rsidRPr="002D065F" w:rsidRDefault="00051901" w:rsidP="00465BCD">
            <w:pPr>
              <w:cnfStyle w:val="000000000000" w:firstRow="0" w:lastRow="0" w:firstColumn="0" w:lastColumn="0" w:oddVBand="0" w:evenVBand="0" w:oddHBand="0" w:evenHBand="0" w:firstRowFirstColumn="0" w:firstRowLastColumn="0" w:lastRowFirstColumn="0" w:lastRowLastColumn="0"/>
              <w:rPr>
                <w:rFonts w:ascii="Tw Cen MT" w:hAnsi="Tw Cen MT" w:cs="Arial"/>
              </w:rPr>
            </w:pPr>
          </w:p>
        </w:tc>
      </w:tr>
      <w:tr w:rsidR="00051901" w:rsidRPr="002D065F" w14:paraId="4EB406E1" w14:textId="77777777" w:rsidTr="00465B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78" w:type="dxa"/>
            <w:tcBorders>
              <w:top w:val="double" w:sz="4" w:space="0" w:color="auto"/>
              <w:left w:val="double" w:sz="4" w:space="0" w:color="auto"/>
              <w:bottom w:val="double" w:sz="4" w:space="0" w:color="auto"/>
              <w:right w:val="double" w:sz="4" w:space="0" w:color="auto"/>
            </w:tcBorders>
            <w:shd w:val="clear" w:color="auto" w:fill="auto"/>
            <w:hideMark/>
          </w:tcPr>
          <w:p w14:paraId="0F16CAFA" w14:textId="77777777" w:rsidR="00051901" w:rsidRPr="002D065F" w:rsidRDefault="00051901" w:rsidP="00465BCD">
            <w:pPr>
              <w:rPr>
                <w:rFonts w:ascii="Tw Cen MT" w:hAnsi="Tw Cen MT" w:cs="Arial"/>
                <w:b w:val="0"/>
                <w:bCs w:val="0"/>
              </w:rPr>
            </w:pPr>
            <w:r w:rsidRPr="002D065F">
              <w:rPr>
                <w:rFonts w:ascii="Tw Cen MT" w:hAnsi="Tw Cen MT" w:cs="Arial"/>
              </w:rPr>
              <w:t>Nombre y domicilio del apoderado o representante:</w:t>
            </w:r>
          </w:p>
        </w:tc>
        <w:tc>
          <w:tcPr>
            <w:tcW w:w="3276" w:type="dxa"/>
            <w:tcBorders>
              <w:top w:val="double" w:sz="4" w:space="0" w:color="auto"/>
              <w:left w:val="double" w:sz="4" w:space="0" w:color="auto"/>
              <w:bottom w:val="double" w:sz="4" w:space="0" w:color="auto"/>
              <w:right w:val="double" w:sz="4" w:space="0" w:color="auto"/>
            </w:tcBorders>
            <w:shd w:val="clear" w:color="auto" w:fill="auto"/>
          </w:tcPr>
          <w:p w14:paraId="78757FC8" w14:textId="77777777" w:rsidR="00051901" w:rsidRPr="002D065F" w:rsidRDefault="00051901" w:rsidP="00465BCD">
            <w:pPr>
              <w:cnfStyle w:val="000000100000" w:firstRow="0" w:lastRow="0" w:firstColumn="0" w:lastColumn="0" w:oddVBand="0" w:evenVBand="0" w:oddHBand="1" w:evenHBand="0" w:firstRowFirstColumn="0" w:firstRowLastColumn="0" w:lastRowFirstColumn="0" w:lastRowLastColumn="0"/>
              <w:rPr>
                <w:rFonts w:ascii="Tw Cen MT" w:hAnsi="Tw Cen MT" w:cs="Arial"/>
              </w:rPr>
            </w:pPr>
          </w:p>
        </w:tc>
      </w:tr>
      <w:tr w:rsidR="00051901" w:rsidRPr="002D065F" w14:paraId="2E98582A" w14:textId="77777777" w:rsidTr="00465BCD">
        <w:trPr>
          <w:jc w:val="center"/>
        </w:trPr>
        <w:tc>
          <w:tcPr>
            <w:cnfStyle w:val="001000000000" w:firstRow="0" w:lastRow="0" w:firstColumn="1" w:lastColumn="0" w:oddVBand="0" w:evenVBand="0" w:oddHBand="0" w:evenHBand="0" w:firstRowFirstColumn="0" w:firstRowLastColumn="0" w:lastRowFirstColumn="0" w:lastRowLastColumn="0"/>
            <w:tcW w:w="5778" w:type="dxa"/>
            <w:tcBorders>
              <w:top w:val="double" w:sz="4" w:space="0" w:color="auto"/>
              <w:left w:val="double" w:sz="4" w:space="0" w:color="auto"/>
              <w:bottom w:val="double" w:sz="4" w:space="0" w:color="auto"/>
              <w:right w:val="double" w:sz="4" w:space="0" w:color="auto"/>
            </w:tcBorders>
            <w:shd w:val="clear" w:color="auto" w:fill="auto"/>
            <w:hideMark/>
          </w:tcPr>
          <w:p w14:paraId="6B78BCE1" w14:textId="77777777" w:rsidR="00051901" w:rsidRPr="002D065F" w:rsidRDefault="00051901" w:rsidP="00465BCD">
            <w:pPr>
              <w:rPr>
                <w:rFonts w:ascii="Tw Cen MT" w:hAnsi="Tw Cen MT" w:cs="Arial"/>
                <w:b w:val="0"/>
                <w:bCs w:val="0"/>
              </w:rPr>
            </w:pPr>
            <w:r w:rsidRPr="002D065F">
              <w:rPr>
                <w:rFonts w:ascii="Tw Cen MT" w:hAnsi="Tw Cen MT" w:cs="Arial"/>
              </w:rPr>
              <w:t>Datos de la Escritura Pública mediante la cual acredita su personalidad y facultades para suscribir la propuesta:</w:t>
            </w:r>
          </w:p>
        </w:tc>
        <w:tc>
          <w:tcPr>
            <w:tcW w:w="3276" w:type="dxa"/>
            <w:tcBorders>
              <w:top w:val="double" w:sz="4" w:space="0" w:color="auto"/>
              <w:left w:val="double" w:sz="4" w:space="0" w:color="auto"/>
              <w:bottom w:val="double" w:sz="4" w:space="0" w:color="auto"/>
              <w:right w:val="double" w:sz="4" w:space="0" w:color="auto"/>
            </w:tcBorders>
            <w:shd w:val="clear" w:color="auto" w:fill="auto"/>
          </w:tcPr>
          <w:p w14:paraId="11F2E719" w14:textId="77777777" w:rsidR="00051901" w:rsidRPr="002D065F" w:rsidRDefault="00051901" w:rsidP="00465BCD">
            <w:pPr>
              <w:cnfStyle w:val="000000000000" w:firstRow="0" w:lastRow="0" w:firstColumn="0" w:lastColumn="0" w:oddVBand="0" w:evenVBand="0" w:oddHBand="0" w:evenHBand="0" w:firstRowFirstColumn="0" w:firstRowLastColumn="0" w:lastRowFirstColumn="0" w:lastRowLastColumn="0"/>
              <w:rPr>
                <w:rFonts w:ascii="Tw Cen MT" w:hAnsi="Tw Cen MT" w:cs="Arial"/>
              </w:rPr>
            </w:pPr>
          </w:p>
        </w:tc>
      </w:tr>
      <w:tr w:rsidR="00051901" w:rsidRPr="002D065F" w14:paraId="2BA538CC" w14:textId="77777777" w:rsidTr="00465B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78" w:type="dxa"/>
            <w:tcBorders>
              <w:top w:val="double" w:sz="4" w:space="0" w:color="auto"/>
              <w:left w:val="double" w:sz="4" w:space="0" w:color="auto"/>
              <w:bottom w:val="double" w:sz="4" w:space="0" w:color="auto"/>
              <w:right w:val="double" w:sz="4" w:space="0" w:color="auto"/>
            </w:tcBorders>
            <w:shd w:val="clear" w:color="auto" w:fill="auto"/>
            <w:hideMark/>
          </w:tcPr>
          <w:p w14:paraId="257B11EF" w14:textId="77777777" w:rsidR="00051901" w:rsidRPr="002D065F" w:rsidRDefault="00051901" w:rsidP="00465BCD">
            <w:pPr>
              <w:rPr>
                <w:rFonts w:ascii="Tw Cen MT" w:hAnsi="Tw Cen MT" w:cs="Arial"/>
                <w:b w:val="0"/>
                <w:bCs w:val="0"/>
              </w:rPr>
            </w:pPr>
            <w:r w:rsidRPr="002D065F">
              <w:rPr>
                <w:rFonts w:ascii="Tw Cen MT" w:hAnsi="Tw Cen MT" w:cs="Arial"/>
              </w:rPr>
              <w:t>Escritura pública número y Fecha:</w:t>
            </w:r>
          </w:p>
        </w:tc>
        <w:tc>
          <w:tcPr>
            <w:tcW w:w="3276" w:type="dxa"/>
            <w:tcBorders>
              <w:top w:val="double" w:sz="4" w:space="0" w:color="auto"/>
              <w:left w:val="double" w:sz="4" w:space="0" w:color="auto"/>
              <w:bottom w:val="double" w:sz="4" w:space="0" w:color="auto"/>
              <w:right w:val="double" w:sz="4" w:space="0" w:color="auto"/>
            </w:tcBorders>
            <w:shd w:val="clear" w:color="auto" w:fill="auto"/>
          </w:tcPr>
          <w:p w14:paraId="7D6BCD05" w14:textId="77777777" w:rsidR="00051901" w:rsidRPr="002D065F" w:rsidRDefault="00051901" w:rsidP="00465BCD">
            <w:pPr>
              <w:cnfStyle w:val="000000100000" w:firstRow="0" w:lastRow="0" w:firstColumn="0" w:lastColumn="0" w:oddVBand="0" w:evenVBand="0" w:oddHBand="1" w:evenHBand="0" w:firstRowFirstColumn="0" w:firstRowLastColumn="0" w:lastRowFirstColumn="0" w:lastRowLastColumn="0"/>
              <w:rPr>
                <w:rFonts w:ascii="Tw Cen MT" w:hAnsi="Tw Cen MT" w:cs="Arial"/>
              </w:rPr>
            </w:pPr>
          </w:p>
        </w:tc>
      </w:tr>
      <w:tr w:rsidR="00051901" w:rsidRPr="002D065F" w14:paraId="436C187D" w14:textId="77777777" w:rsidTr="002F3DBD">
        <w:trPr>
          <w:jc w:val="center"/>
        </w:trPr>
        <w:tc>
          <w:tcPr>
            <w:cnfStyle w:val="001000000000" w:firstRow="0" w:lastRow="0" w:firstColumn="1" w:lastColumn="0" w:oddVBand="0" w:evenVBand="0" w:oddHBand="0" w:evenHBand="0" w:firstRowFirstColumn="0" w:firstRowLastColumn="0" w:lastRowFirstColumn="0" w:lastRowLastColumn="0"/>
            <w:tcW w:w="5778" w:type="dxa"/>
            <w:tcBorders>
              <w:top w:val="double" w:sz="4" w:space="0" w:color="auto"/>
              <w:left w:val="double" w:sz="4" w:space="0" w:color="auto"/>
              <w:bottom w:val="double" w:sz="4" w:space="0" w:color="auto"/>
              <w:right w:val="double" w:sz="4" w:space="0" w:color="auto"/>
            </w:tcBorders>
            <w:hideMark/>
          </w:tcPr>
          <w:p w14:paraId="7C80A6DF" w14:textId="77777777" w:rsidR="00051901" w:rsidRPr="002D065F" w:rsidRDefault="00051901" w:rsidP="00465BCD">
            <w:pPr>
              <w:rPr>
                <w:rFonts w:ascii="Tw Cen MT" w:hAnsi="Tw Cen MT" w:cs="Arial"/>
                <w:b w:val="0"/>
                <w:bCs w:val="0"/>
              </w:rPr>
            </w:pPr>
            <w:r w:rsidRPr="002D065F">
              <w:rPr>
                <w:rFonts w:ascii="Tw Cen MT" w:hAnsi="Tw Cen MT" w:cs="Arial"/>
              </w:rPr>
              <w:t>Nombre, número, y circunscripción del Notario o Fedatario Público que la protocolizó:</w:t>
            </w:r>
          </w:p>
        </w:tc>
        <w:tc>
          <w:tcPr>
            <w:tcW w:w="3276" w:type="dxa"/>
            <w:tcBorders>
              <w:top w:val="double" w:sz="4" w:space="0" w:color="auto"/>
              <w:left w:val="double" w:sz="4" w:space="0" w:color="auto"/>
              <w:bottom w:val="double" w:sz="4" w:space="0" w:color="auto"/>
              <w:right w:val="double" w:sz="4" w:space="0" w:color="auto"/>
            </w:tcBorders>
          </w:tcPr>
          <w:p w14:paraId="6E8EC520" w14:textId="77777777" w:rsidR="00051901" w:rsidRPr="002D065F" w:rsidRDefault="00051901" w:rsidP="00465BCD">
            <w:pPr>
              <w:cnfStyle w:val="000000000000" w:firstRow="0" w:lastRow="0" w:firstColumn="0" w:lastColumn="0" w:oddVBand="0" w:evenVBand="0" w:oddHBand="0" w:evenHBand="0" w:firstRowFirstColumn="0" w:firstRowLastColumn="0" w:lastRowFirstColumn="0" w:lastRowLastColumn="0"/>
              <w:rPr>
                <w:rFonts w:ascii="Tw Cen MT" w:hAnsi="Tw Cen MT" w:cs="Arial"/>
              </w:rPr>
            </w:pPr>
          </w:p>
          <w:p w14:paraId="762D503D" w14:textId="77777777" w:rsidR="00051901" w:rsidRPr="002D065F" w:rsidRDefault="00051901" w:rsidP="00465BCD">
            <w:pPr>
              <w:cnfStyle w:val="000000000000" w:firstRow="0" w:lastRow="0" w:firstColumn="0" w:lastColumn="0" w:oddVBand="0" w:evenVBand="0" w:oddHBand="0" w:evenHBand="0" w:firstRowFirstColumn="0" w:firstRowLastColumn="0" w:lastRowFirstColumn="0" w:lastRowLastColumn="0"/>
              <w:rPr>
                <w:rFonts w:ascii="Tw Cen MT" w:hAnsi="Tw Cen MT" w:cs="Arial"/>
              </w:rPr>
            </w:pPr>
          </w:p>
        </w:tc>
      </w:tr>
    </w:tbl>
    <w:p w14:paraId="24F455A5" w14:textId="77777777" w:rsidR="00051901" w:rsidRPr="002D065F" w:rsidRDefault="00051901" w:rsidP="007D1E10">
      <w:pPr>
        <w:spacing w:after="0" w:line="240" w:lineRule="auto"/>
        <w:jc w:val="center"/>
        <w:rPr>
          <w:rFonts w:ascii="Tw Cen MT" w:hAnsi="Tw Cen MT" w:cs="Arial"/>
        </w:rPr>
      </w:pPr>
    </w:p>
    <w:p w14:paraId="4C865370" w14:textId="77777777" w:rsidR="00051901" w:rsidRDefault="00051901" w:rsidP="007D1E10">
      <w:pPr>
        <w:spacing w:after="0" w:line="240" w:lineRule="auto"/>
        <w:jc w:val="center"/>
        <w:rPr>
          <w:rFonts w:ascii="Tw Cen MT" w:hAnsi="Tw Cen MT" w:cs="Arial"/>
        </w:rPr>
      </w:pPr>
    </w:p>
    <w:p w14:paraId="583BC7E0" w14:textId="77777777" w:rsidR="00A75630" w:rsidRDefault="00A75630" w:rsidP="007D1E10">
      <w:pPr>
        <w:spacing w:after="0" w:line="240" w:lineRule="auto"/>
        <w:jc w:val="center"/>
        <w:rPr>
          <w:rFonts w:ascii="Tw Cen MT" w:hAnsi="Tw Cen MT" w:cs="Arial"/>
        </w:rPr>
      </w:pPr>
    </w:p>
    <w:p w14:paraId="086FD490" w14:textId="77777777" w:rsidR="00A75630" w:rsidRDefault="00A75630" w:rsidP="007D1E10">
      <w:pPr>
        <w:spacing w:after="0" w:line="240" w:lineRule="auto"/>
        <w:jc w:val="center"/>
        <w:rPr>
          <w:rFonts w:ascii="Tw Cen MT" w:hAnsi="Tw Cen MT" w:cs="Arial"/>
        </w:rPr>
      </w:pPr>
    </w:p>
    <w:p w14:paraId="453A5946" w14:textId="77777777" w:rsidR="007D1E10" w:rsidRPr="002D065F" w:rsidRDefault="007D1E10" w:rsidP="007D1E10">
      <w:pPr>
        <w:spacing w:after="0" w:line="240" w:lineRule="auto"/>
        <w:jc w:val="center"/>
        <w:rPr>
          <w:rFonts w:ascii="Tw Cen MT" w:hAnsi="Tw Cen MT" w:cs="Arial"/>
        </w:rPr>
      </w:pPr>
    </w:p>
    <w:p w14:paraId="6A7FBEC6" w14:textId="77777777" w:rsidR="00051901" w:rsidRPr="002D065F" w:rsidRDefault="00051901" w:rsidP="007D1E10">
      <w:pPr>
        <w:spacing w:after="0" w:line="240" w:lineRule="auto"/>
        <w:jc w:val="center"/>
        <w:rPr>
          <w:rFonts w:ascii="Tw Cen MT" w:hAnsi="Tw Cen MT" w:cs="Arial"/>
        </w:rPr>
      </w:pPr>
      <w:r w:rsidRPr="002D065F">
        <w:rPr>
          <w:rFonts w:ascii="Tw Cen MT" w:hAnsi="Tw Cen MT" w:cs="Arial"/>
        </w:rPr>
        <w:t>____________________________</w:t>
      </w:r>
      <w:r w:rsidR="007D0F1E">
        <w:rPr>
          <w:rFonts w:ascii="Tw Cen MT" w:hAnsi="Tw Cen MT" w:cs="Arial"/>
        </w:rPr>
        <w:t>____</w:t>
      </w:r>
    </w:p>
    <w:p w14:paraId="41C6A4CC" w14:textId="77777777" w:rsidR="00051901" w:rsidRPr="002D065F" w:rsidRDefault="00051901" w:rsidP="00A176C7">
      <w:pPr>
        <w:spacing w:after="0" w:line="240" w:lineRule="auto"/>
        <w:jc w:val="center"/>
        <w:rPr>
          <w:rFonts w:ascii="Tw Cen MT" w:hAnsi="Tw Cen MT" w:cs="Arial"/>
        </w:rPr>
      </w:pPr>
      <w:r w:rsidRPr="002D065F">
        <w:rPr>
          <w:rFonts w:ascii="Tw Cen MT" w:hAnsi="Tw Cen MT" w:cs="Arial"/>
        </w:rPr>
        <w:t>NOMBRE COMPLETO, CARGO Y FIRMA</w:t>
      </w:r>
    </w:p>
    <w:p w14:paraId="7CACEB0A" w14:textId="77777777" w:rsidR="00051901" w:rsidRDefault="00051901" w:rsidP="00A176C7">
      <w:pPr>
        <w:spacing w:after="0" w:line="240" w:lineRule="auto"/>
        <w:jc w:val="center"/>
        <w:rPr>
          <w:rFonts w:ascii="Tw Cen MT" w:hAnsi="Tw Cen MT" w:cs="Arial"/>
          <w:b/>
          <w:bCs/>
        </w:rPr>
      </w:pPr>
      <w:r w:rsidRPr="002D065F">
        <w:rPr>
          <w:rFonts w:ascii="Tw Cen MT" w:hAnsi="Tw Cen MT" w:cs="Arial"/>
          <w:b/>
          <w:bCs/>
        </w:rPr>
        <w:t>BAJO PROTESTA DE DECIR VERDAD</w:t>
      </w:r>
    </w:p>
    <w:p w14:paraId="10C1E309" w14:textId="77777777" w:rsidR="00D536E4" w:rsidRDefault="00D536E4" w:rsidP="00DA4D8D">
      <w:pPr>
        <w:spacing w:after="0"/>
        <w:jc w:val="center"/>
        <w:rPr>
          <w:rFonts w:ascii="Tw Cen MT" w:hAnsi="Tw Cen MT" w:cs="Arial"/>
          <w:b/>
          <w:bCs/>
        </w:rPr>
      </w:pPr>
    </w:p>
    <w:p w14:paraId="792F823E" w14:textId="77777777" w:rsidR="004378D7" w:rsidRPr="00F54BF4" w:rsidRDefault="004378D7" w:rsidP="00F54BF4">
      <w:pPr>
        <w:rPr>
          <w:rFonts w:ascii="Tw Cen MT" w:hAnsi="Tw Cen MT" w:cs="Arial"/>
          <w:b/>
          <w:bCs/>
        </w:rPr>
      </w:pPr>
      <w:r>
        <w:rPr>
          <w:rFonts w:ascii="Tw Cen MT" w:hAnsi="Tw Cen MT" w:cs="Arial"/>
          <w:b/>
          <w:bCs/>
        </w:rPr>
        <w:br w:type="page"/>
      </w:r>
    </w:p>
    <w:p w14:paraId="2EA48AA5" w14:textId="77777777" w:rsidR="004378D7" w:rsidRPr="004378D7" w:rsidRDefault="004378D7" w:rsidP="004378D7">
      <w:pPr>
        <w:spacing w:after="0" w:line="240" w:lineRule="auto"/>
        <w:jc w:val="center"/>
        <w:rPr>
          <w:rFonts w:ascii="Tw Cen MT" w:eastAsia="Calibri" w:hAnsi="Tw Cen MT" w:cs="Arial"/>
          <w:b/>
          <w:bCs/>
        </w:rPr>
      </w:pPr>
      <w:r w:rsidRPr="004378D7">
        <w:rPr>
          <w:rFonts w:ascii="Tw Cen MT" w:eastAsia="Calibri" w:hAnsi="Tw Cen MT" w:cs="Arial"/>
          <w:b/>
          <w:bCs/>
        </w:rPr>
        <w:lastRenderedPageBreak/>
        <w:t>ANEXO 4 (punto 3.4)</w:t>
      </w:r>
    </w:p>
    <w:p w14:paraId="7967BB2C" w14:textId="77777777" w:rsidR="004378D7" w:rsidRPr="004378D7" w:rsidRDefault="004378D7" w:rsidP="004378D7">
      <w:pPr>
        <w:spacing w:after="0" w:line="240" w:lineRule="auto"/>
        <w:jc w:val="center"/>
        <w:rPr>
          <w:rFonts w:ascii="Tw Cen MT" w:eastAsia="Calibri" w:hAnsi="Tw Cen MT" w:cs="Arial"/>
        </w:rPr>
      </w:pPr>
    </w:p>
    <w:p w14:paraId="1B848205" w14:textId="77777777" w:rsidR="004378D7" w:rsidRPr="004378D7" w:rsidRDefault="004378D7" w:rsidP="004378D7">
      <w:pPr>
        <w:spacing w:after="0" w:line="240" w:lineRule="auto"/>
        <w:jc w:val="center"/>
        <w:rPr>
          <w:rFonts w:ascii="Tw Cen MT" w:eastAsia="Calibri" w:hAnsi="Tw Cen MT" w:cs="Arial"/>
        </w:rPr>
      </w:pPr>
    </w:p>
    <w:p w14:paraId="457CB72F" w14:textId="77777777" w:rsidR="004378D7" w:rsidRPr="004378D7" w:rsidRDefault="004378D7" w:rsidP="004378D7">
      <w:pPr>
        <w:spacing w:after="0" w:line="240" w:lineRule="auto"/>
        <w:jc w:val="center"/>
        <w:rPr>
          <w:rFonts w:ascii="Tw Cen MT" w:eastAsia="Calibri" w:hAnsi="Tw Cen MT" w:cs="Arial"/>
        </w:rPr>
      </w:pPr>
      <w:r w:rsidRPr="004378D7">
        <w:rPr>
          <w:rFonts w:ascii="Tw Cen MT" w:eastAsia="Calibri" w:hAnsi="Tw Cen MT" w:cs="Arial"/>
          <w:b/>
          <w:bCs/>
        </w:rPr>
        <w:t>CARTA DE ACEPTACIÓN DE BASES</w:t>
      </w:r>
      <w:r w:rsidRPr="004378D7">
        <w:rPr>
          <w:rFonts w:ascii="Tw Cen MT" w:eastAsia="Calibri" w:hAnsi="Tw Cen MT" w:cs="Arial"/>
        </w:rPr>
        <w:t>.</w:t>
      </w:r>
    </w:p>
    <w:p w14:paraId="5C8C56D8" w14:textId="77777777" w:rsidR="004378D7" w:rsidRPr="004378D7" w:rsidRDefault="004378D7" w:rsidP="004378D7">
      <w:pPr>
        <w:spacing w:after="0" w:line="240" w:lineRule="auto"/>
        <w:jc w:val="center"/>
        <w:rPr>
          <w:rFonts w:ascii="Tw Cen MT" w:eastAsia="Calibri" w:hAnsi="Tw Cen MT" w:cs="Arial"/>
        </w:rPr>
      </w:pPr>
      <w:r w:rsidRPr="004378D7">
        <w:rPr>
          <w:rFonts w:ascii="Tw Cen MT" w:eastAsia="Calibri" w:hAnsi="Tw Cen MT" w:cs="Arial"/>
        </w:rPr>
        <w:t>(Aplica para Personas Físicas y Morales)</w:t>
      </w:r>
    </w:p>
    <w:p w14:paraId="0EEC9555" w14:textId="77777777" w:rsidR="004378D7" w:rsidRPr="004378D7" w:rsidRDefault="004378D7" w:rsidP="004378D7">
      <w:pPr>
        <w:spacing w:after="0" w:line="240" w:lineRule="auto"/>
        <w:rPr>
          <w:rFonts w:ascii="Tw Cen MT" w:eastAsia="Calibri" w:hAnsi="Tw Cen MT" w:cs="Arial"/>
        </w:rPr>
      </w:pPr>
    </w:p>
    <w:p w14:paraId="252990D5" w14:textId="77777777" w:rsidR="004378D7" w:rsidRDefault="004378D7" w:rsidP="004378D7">
      <w:pPr>
        <w:spacing w:after="0" w:line="240" w:lineRule="auto"/>
        <w:rPr>
          <w:rFonts w:ascii="Tw Cen MT" w:eastAsia="Calibri" w:hAnsi="Tw Cen MT" w:cs="Arial"/>
        </w:rPr>
      </w:pPr>
    </w:p>
    <w:p w14:paraId="46A602A3" w14:textId="77777777" w:rsidR="004378D7" w:rsidRDefault="004378D7" w:rsidP="004378D7">
      <w:pPr>
        <w:spacing w:after="0" w:line="240" w:lineRule="auto"/>
        <w:rPr>
          <w:rFonts w:ascii="Tw Cen MT" w:eastAsia="Calibri" w:hAnsi="Tw Cen MT" w:cs="Arial"/>
        </w:rPr>
      </w:pPr>
    </w:p>
    <w:p w14:paraId="69BFF716" w14:textId="77777777" w:rsidR="004378D7" w:rsidRPr="004378D7" w:rsidRDefault="004378D7" w:rsidP="004378D7">
      <w:pPr>
        <w:spacing w:after="0" w:line="240" w:lineRule="auto"/>
        <w:rPr>
          <w:rFonts w:ascii="Tw Cen MT" w:eastAsia="Calibri" w:hAnsi="Tw Cen MT" w:cs="Arial"/>
        </w:rPr>
      </w:pPr>
    </w:p>
    <w:p w14:paraId="0476F8F6" w14:textId="77777777" w:rsidR="004378D7" w:rsidRPr="004378D7" w:rsidRDefault="004378D7" w:rsidP="004378D7">
      <w:pPr>
        <w:spacing w:after="0" w:line="240" w:lineRule="auto"/>
        <w:jc w:val="right"/>
        <w:rPr>
          <w:rFonts w:ascii="Tw Cen MT" w:eastAsia="Calibri" w:hAnsi="Tw Cen MT" w:cs="Arial"/>
        </w:rPr>
      </w:pPr>
      <w:r w:rsidRPr="004378D7">
        <w:rPr>
          <w:rFonts w:ascii="Tw Cen MT" w:eastAsia="Calibri" w:hAnsi="Tw Cen MT" w:cs="Arial"/>
        </w:rPr>
        <w:t>(Lugar y Fecha de Expedición)</w:t>
      </w:r>
    </w:p>
    <w:p w14:paraId="6339B368" w14:textId="77777777" w:rsidR="004378D7" w:rsidRPr="004378D7" w:rsidRDefault="004378D7" w:rsidP="004378D7">
      <w:pPr>
        <w:spacing w:after="0" w:line="240" w:lineRule="auto"/>
        <w:rPr>
          <w:rFonts w:ascii="Tw Cen MT" w:eastAsia="Calibri" w:hAnsi="Tw Cen MT" w:cs="Arial"/>
        </w:rPr>
      </w:pPr>
    </w:p>
    <w:p w14:paraId="37A485E8" w14:textId="77777777" w:rsidR="004378D7" w:rsidRPr="004378D7" w:rsidRDefault="004378D7" w:rsidP="004378D7">
      <w:pPr>
        <w:spacing w:after="0" w:line="240" w:lineRule="auto"/>
        <w:rPr>
          <w:rFonts w:ascii="Tw Cen MT" w:eastAsia="Calibri" w:hAnsi="Tw Cen MT" w:cs="Arial"/>
        </w:rPr>
      </w:pPr>
    </w:p>
    <w:p w14:paraId="3DB1E90D" w14:textId="77777777" w:rsidR="004378D7" w:rsidRPr="004378D7" w:rsidRDefault="004378D7" w:rsidP="004378D7">
      <w:pPr>
        <w:spacing w:after="0" w:line="240" w:lineRule="auto"/>
        <w:rPr>
          <w:rFonts w:ascii="Tw Cen MT" w:eastAsia="Calibri" w:hAnsi="Tw Cen MT" w:cs="Arial"/>
        </w:rPr>
      </w:pPr>
    </w:p>
    <w:p w14:paraId="6D467468" w14:textId="77777777" w:rsidR="004378D7" w:rsidRPr="004378D7" w:rsidRDefault="004378D7" w:rsidP="004378D7">
      <w:pPr>
        <w:spacing w:after="0" w:line="240" w:lineRule="auto"/>
        <w:rPr>
          <w:rFonts w:ascii="Tw Cen MT" w:eastAsia="Calibri" w:hAnsi="Tw Cen MT" w:cs="Arial"/>
        </w:rPr>
      </w:pPr>
    </w:p>
    <w:p w14:paraId="42ECAE12" w14:textId="77777777" w:rsidR="004378D7" w:rsidRPr="004378D7" w:rsidRDefault="004378D7" w:rsidP="004378D7">
      <w:pPr>
        <w:spacing w:after="0" w:line="240" w:lineRule="auto"/>
        <w:outlineLvl w:val="5"/>
        <w:rPr>
          <w:rFonts w:ascii="Tw Cen MT" w:eastAsia="Times New Roman" w:hAnsi="Tw Cen MT" w:cs="Arial"/>
          <w:b/>
          <w:bCs/>
          <w:lang w:val="es-ES_tradnl" w:eastAsia="es-ES"/>
        </w:rPr>
      </w:pPr>
      <w:r w:rsidRPr="004378D7">
        <w:rPr>
          <w:rFonts w:ascii="Tw Cen MT" w:eastAsia="Times New Roman" w:hAnsi="Tw Cen MT" w:cs="Arial"/>
          <w:b/>
          <w:bCs/>
          <w:lang w:val="es-ES_tradnl" w:eastAsia="es-ES"/>
        </w:rPr>
        <w:t xml:space="preserve">LIC. KRISTIAN MEINERS TOVAR </w:t>
      </w:r>
    </w:p>
    <w:p w14:paraId="0CDEBEC9" w14:textId="77777777" w:rsidR="004378D7" w:rsidRPr="004378D7" w:rsidRDefault="004378D7" w:rsidP="004378D7">
      <w:pPr>
        <w:spacing w:after="0" w:line="240" w:lineRule="auto"/>
        <w:outlineLvl w:val="5"/>
        <w:rPr>
          <w:rFonts w:ascii="Tw Cen MT" w:eastAsia="Times New Roman" w:hAnsi="Tw Cen MT" w:cs="Arial"/>
          <w:b/>
          <w:bCs/>
          <w:lang w:val="es-ES_tradnl" w:eastAsia="es-ES"/>
        </w:rPr>
      </w:pPr>
      <w:r w:rsidRPr="004378D7">
        <w:rPr>
          <w:rFonts w:ascii="Tw Cen MT" w:eastAsia="Times New Roman" w:hAnsi="Tw Cen MT" w:cs="Arial"/>
          <w:b/>
          <w:bCs/>
          <w:lang w:val="es-ES_tradnl" w:eastAsia="es-ES"/>
        </w:rPr>
        <w:t xml:space="preserve">SECRETARIO DE ADMINISTRACIÓN Y GESTIÓN PÚBLICA. </w:t>
      </w:r>
    </w:p>
    <w:p w14:paraId="5849DB1E" w14:textId="77777777" w:rsidR="004378D7" w:rsidRPr="004378D7" w:rsidRDefault="004378D7" w:rsidP="004378D7">
      <w:pPr>
        <w:spacing w:after="0" w:line="240" w:lineRule="auto"/>
        <w:rPr>
          <w:rFonts w:ascii="Tw Cen MT" w:eastAsia="Calibri" w:hAnsi="Tw Cen MT" w:cs="Arial"/>
          <w:b/>
          <w:bCs/>
        </w:rPr>
      </w:pPr>
      <w:r w:rsidRPr="004378D7">
        <w:rPr>
          <w:rFonts w:ascii="Tw Cen MT" w:eastAsia="Calibri" w:hAnsi="Tw Cen MT" w:cs="Arial"/>
          <w:b/>
          <w:bCs/>
        </w:rPr>
        <w:t>GOBIERNO DEL ESTADO DE COLIMA</w:t>
      </w:r>
    </w:p>
    <w:p w14:paraId="2467ED49" w14:textId="77777777" w:rsidR="00520D37" w:rsidRPr="004378D7" w:rsidRDefault="00520D37" w:rsidP="00520D37">
      <w:pPr>
        <w:spacing w:after="0" w:line="240" w:lineRule="auto"/>
        <w:rPr>
          <w:rFonts w:ascii="Tw Cen MT" w:eastAsia="Calibri" w:hAnsi="Tw Cen MT" w:cs="Arial"/>
          <w:b/>
          <w:bCs/>
        </w:rPr>
      </w:pPr>
      <w:r w:rsidRPr="004378D7">
        <w:rPr>
          <w:rFonts w:ascii="Tw Cen MT" w:eastAsia="Calibri" w:hAnsi="Tw Cen MT" w:cs="Arial"/>
          <w:b/>
          <w:bCs/>
        </w:rPr>
        <w:t>PRESENTE.</w:t>
      </w:r>
    </w:p>
    <w:p w14:paraId="4206C5C3" w14:textId="77777777" w:rsidR="004378D7" w:rsidRPr="004378D7" w:rsidRDefault="004378D7" w:rsidP="004378D7">
      <w:pPr>
        <w:spacing w:after="0" w:line="240" w:lineRule="auto"/>
        <w:rPr>
          <w:rFonts w:ascii="Tw Cen MT" w:eastAsia="Calibri" w:hAnsi="Tw Cen MT" w:cs="Arial"/>
        </w:rPr>
      </w:pPr>
    </w:p>
    <w:p w14:paraId="18DDA52E" w14:textId="77777777" w:rsidR="004378D7" w:rsidRPr="004378D7" w:rsidRDefault="004378D7" w:rsidP="004378D7">
      <w:pPr>
        <w:spacing w:after="0" w:line="240" w:lineRule="auto"/>
        <w:rPr>
          <w:rFonts w:ascii="Tw Cen MT" w:eastAsia="Calibri" w:hAnsi="Tw Cen MT" w:cs="Arial"/>
        </w:rPr>
      </w:pPr>
    </w:p>
    <w:p w14:paraId="0A16994D" w14:textId="77777777" w:rsidR="004378D7" w:rsidRPr="004378D7" w:rsidRDefault="004378D7" w:rsidP="004378D7">
      <w:pPr>
        <w:spacing w:after="0" w:line="240" w:lineRule="auto"/>
        <w:rPr>
          <w:rFonts w:ascii="Tw Cen MT" w:eastAsia="Calibri" w:hAnsi="Tw Cen MT" w:cs="Arial"/>
        </w:rPr>
      </w:pPr>
    </w:p>
    <w:p w14:paraId="2003CC4E" w14:textId="77777777" w:rsidR="004378D7" w:rsidRPr="004378D7" w:rsidRDefault="004378D7" w:rsidP="004378D7">
      <w:pPr>
        <w:spacing w:after="0" w:line="240" w:lineRule="auto"/>
        <w:rPr>
          <w:rFonts w:ascii="Tw Cen MT" w:eastAsia="Calibri" w:hAnsi="Tw Cen MT" w:cs="Arial"/>
        </w:rPr>
      </w:pPr>
    </w:p>
    <w:p w14:paraId="4CC1A20E" w14:textId="3FA54CE1" w:rsidR="004378D7" w:rsidRPr="00A1441C" w:rsidRDefault="004378D7" w:rsidP="00184571">
      <w:pPr>
        <w:jc w:val="both"/>
        <w:rPr>
          <w:rFonts w:ascii="Tw Cen MT" w:hAnsi="Tw Cen MT" w:cs="Arial"/>
          <w:b/>
          <w:bCs/>
        </w:rPr>
      </w:pPr>
      <w:r w:rsidRPr="004378D7">
        <w:rPr>
          <w:rFonts w:ascii="Tw Cen MT" w:eastAsia="Calibri" w:hAnsi="Tw Cen MT" w:cs="Arial"/>
        </w:rPr>
        <w:t xml:space="preserve">Por este conducto le manifiesto a usted que el suscrito y en mi calidad de </w:t>
      </w:r>
      <w:r w:rsidRPr="004378D7">
        <w:rPr>
          <w:rFonts w:ascii="Tw Cen MT" w:eastAsia="Calibri" w:hAnsi="Tw Cen MT" w:cs="Arial"/>
          <w:u w:val="single"/>
        </w:rPr>
        <w:t xml:space="preserve">(licitante o </w:t>
      </w:r>
      <w:r w:rsidR="00DF2601" w:rsidRPr="004378D7">
        <w:rPr>
          <w:rFonts w:ascii="Tw Cen MT" w:eastAsia="Calibri" w:hAnsi="Tw Cen MT" w:cs="Arial"/>
          <w:u w:val="single"/>
        </w:rPr>
        <w:t xml:space="preserve">apoderado) </w:t>
      </w:r>
      <w:r w:rsidR="00DF2601" w:rsidRPr="004378D7">
        <w:rPr>
          <w:rFonts w:ascii="Tw Cen MT" w:eastAsia="Calibri" w:hAnsi="Tw Cen MT" w:cs="Arial"/>
        </w:rPr>
        <w:t>de</w:t>
      </w:r>
      <w:r w:rsidRPr="004378D7">
        <w:rPr>
          <w:rFonts w:ascii="Tw Cen MT" w:eastAsia="Calibri" w:hAnsi="Tw Cen MT" w:cs="Arial"/>
        </w:rPr>
        <w:t xml:space="preserve"> la empresa _</w:t>
      </w:r>
      <w:r w:rsidRPr="004378D7">
        <w:rPr>
          <w:rFonts w:ascii="Tw Cen MT" w:eastAsia="Calibri" w:hAnsi="Tw Cen MT" w:cs="Arial"/>
          <w:u w:val="single"/>
        </w:rPr>
        <w:t xml:space="preserve"> (Persona Física o Moral) </w:t>
      </w:r>
      <w:r w:rsidRPr="004378D7">
        <w:rPr>
          <w:rFonts w:ascii="Tw Cen MT" w:eastAsia="Calibri" w:hAnsi="Tw Cen MT" w:cs="Arial"/>
        </w:rPr>
        <w:t xml:space="preserve">con relación a la Licitación Pública Nacional </w:t>
      </w:r>
      <w:bookmarkStart w:id="3" w:name="_Hlk504475799"/>
      <w:r w:rsidR="007D1E10" w:rsidRPr="00DF2601">
        <w:rPr>
          <w:rFonts w:ascii="Tw Cen MT" w:eastAsia="Calibri" w:hAnsi="Tw Cen MT" w:cs="Arial"/>
          <w:bCs/>
        </w:rPr>
        <w:t>No</w:t>
      </w:r>
      <w:r w:rsidRPr="004378D7">
        <w:rPr>
          <w:rFonts w:ascii="Tw Cen MT" w:eastAsia="Calibri" w:hAnsi="Tw Cen MT" w:cs="Arial"/>
          <w:b/>
          <w:bCs/>
        </w:rPr>
        <w:t xml:space="preserve">. </w:t>
      </w:r>
      <w:r w:rsidRPr="00A1441C">
        <w:rPr>
          <w:rFonts w:ascii="Tw Cen MT" w:eastAsia="Calibri" w:hAnsi="Tw Cen MT" w:cs="Arial"/>
          <w:b/>
        </w:rPr>
        <w:t>06002-0</w:t>
      </w:r>
      <w:r w:rsidR="00EA75B6" w:rsidRPr="00A1441C">
        <w:rPr>
          <w:rFonts w:ascii="Tw Cen MT" w:eastAsia="Calibri" w:hAnsi="Tw Cen MT" w:cs="Arial"/>
          <w:b/>
        </w:rPr>
        <w:t>1</w:t>
      </w:r>
      <w:r w:rsidR="00DF2601" w:rsidRPr="00A1441C">
        <w:rPr>
          <w:rFonts w:ascii="Tw Cen MT" w:eastAsia="Calibri" w:hAnsi="Tw Cen MT" w:cs="Arial"/>
          <w:b/>
        </w:rPr>
        <w:t>8</w:t>
      </w:r>
      <w:r w:rsidRPr="00A1441C">
        <w:rPr>
          <w:rFonts w:ascii="Tw Cen MT" w:eastAsia="Calibri" w:hAnsi="Tw Cen MT" w:cs="Arial"/>
          <w:b/>
        </w:rPr>
        <w:t>-18</w:t>
      </w:r>
      <w:r w:rsidRPr="00A1441C">
        <w:rPr>
          <w:rFonts w:ascii="Tw Cen MT" w:eastAsia="Calibri" w:hAnsi="Tw Cen MT" w:cs="Arial"/>
          <w:b/>
          <w:bCs/>
        </w:rPr>
        <w:t xml:space="preserve"> </w:t>
      </w:r>
      <w:bookmarkEnd w:id="3"/>
      <w:r w:rsidR="00712FF0" w:rsidRPr="00A1441C">
        <w:rPr>
          <w:rFonts w:ascii="Tw Cen MT" w:hAnsi="Tw Cen MT" w:cs="Arial"/>
          <w:b/>
          <w:bCs/>
        </w:rPr>
        <w:t>PARA LA ADQUISICIÓN DE PLACAS CON SU RESPECTIVA CALCOMANÍA DE TRANSPORTE PRIVADO AUTOMÓVIL, TRANSPORTE PRIVADO CAMIÓN, TRANSPORTE PRIVADO CAPACIDADES DIFERENTES; Y PLACAS DE TRANSPORTE PRIVADO MOTOCICLETA, SOLICITADOS POR LA SECRETARIA DE MOVILIDAD</w:t>
      </w:r>
      <w:r w:rsidRPr="00A1441C">
        <w:rPr>
          <w:rFonts w:ascii="Tw Cen MT" w:eastAsia="Calibri" w:hAnsi="Tw Cen MT" w:cs="Arial"/>
          <w:b/>
          <w:bCs/>
        </w:rPr>
        <w:t>,</w:t>
      </w:r>
      <w:r w:rsidRPr="00A1441C">
        <w:rPr>
          <w:rFonts w:ascii="Tw Cen MT" w:eastAsia="Calibri" w:hAnsi="Tw Cen MT" w:cs="Arial"/>
          <w:b/>
        </w:rPr>
        <w:t xml:space="preserve"> </w:t>
      </w:r>
      <w:r w:rsidRPr="00A1441C">
        <w:rPr>
          <w:rFonts w:ascii="Tw Cen MT" w:eastAsia="Calibri" w:hAnsi="Tw Cen MT" w:cs="Arial"/>
          <w:b/>
        </w:rPr>
        <w:fldChar w:fldCharType="begin"/>
      </w:r>
      <w:r w:rsidRPr="00A1441C">
        <w:rPr>
          <w:rFonts w:ascii="Tw Cen MT" w:eastAsia="Calibri" w:hAnsi="Tw Cen MT" w:cs="Arial"/>
          <w:b/>
        </w:rPr>
        <w:instrText xml:space="preserve"> MERGEFIELD Nombre_de_licitación </w:instrText>
      </w:r>
      <w:r w:rsidRPr="00A1441C">
        <w:rPr>
          <w:rFonts w:ascii="Tw Cen MT" w:eastAsia="Calibri" w:hAnsi="Tw Cen MT" w:cs="Arial"/>
          <w:b/>
        </w:rPr>
        <w:fldChar w:fldCharType="end"/>
      </w:r>
      <w:r w:rsidRPr="00A1441C">
        <w:rPr>
          <w:rFonts w:ascii="Tw Cen MT" w:eastAsia="Calibri" w:hAnsi="Tw Cen MT" w:cs="Arial"/>
        </w:rPr>
        <w:t>he leído íntegramente el contenido de las bases y acepto participar en esta licitación conforme a éstas, respetando y cumpliendo íntegramente el contenido de las mismas, así mismo para los efectos que surtan en caso de adjudicación.</w:t>
      </w:r>
    </w:p>
    <w:p w14:paraId="3B72C522" w14:textId="77777777" w:rsidR="004378D7" w:rsidRPr="00A1441C" w:rsidRDefault="004378D7" w:rsidP="004378D7">
      <w:pPr>
        <w:spacing w:after="0" w:line="240" w:lineRule="auto"/>
        <w:rPr>
          <w:rFonts w:ascii="Tw Cen MT" w:eastAsia="Calibri" w:hAnsi="Tw Cen MT" w:cs="Arial"/>
        </w:rPr>
      </w:pPr>
    </w:p>
    <w:p w14:paraId="3D017F38" w14:textId="77777777" w:rsidR="004378D7" w:rsidRPr="00A1441C" w:rsidRDefault="004378D7" w:rsidP="004378D7">
      <w:pPr>
        <w:spacing w:after="0" w:line="240" w:lineRule="auto"/>
        <w:rPr>
          <w:rFonts w:ascii="Tw Cen MT" w:eastAsia="Calibri" w:hAnsi="Tw Cen MT" w:cs="Arial"/>
        </w:rPr>
      </w:pPr>
    </w:p>
    <w:p w14:paraId="7D7A6753" w14:textId="77777777" w:rsidR="00A75630" w:rsidRPr="00A1441C" w:rsidRDefault="00A75630" w:rsidP="004378D7">
      <w:pPr>
        <w:spacing w:after="0" w:line="240" w:lineRule="auto"/>
        <w:rPr>
          <w:rFonts w:ascii="Tw Cen MT" w:eastAsia="Calibri" w:hAnsi="Tw Cen MT" w:cs="Arial"/>
        </w:rPr>
      </w:pPr>
    </w:p>
    <w:p w14:paraId="5BDACF24" w14:textId="77777777" w:rsidR="004378D7" w:rsidRPr="00A1441C" w:rsidRDefault="004378D7" w:rsidP="004378D7">
      <w:pPr>
        <w:spacing w:after="0" w:line="240" w:lineRule="auto"/>
        <w:rPr>
          <w:rFonts w:ascii="Tw Cen MT" w:eastAsia="Calibri" w:hAnsi="Tw Cen MT" w:cs="Arial"/>
        </w:rPr>
      </w:pPr>
    </w:p>
    <w:p w14:paraId="744978CF" w14:textId="5CA8BA19" w:rsidR="004378D7" w:rsidRPr="00A1441C" w:rsidRDefault="004378D7" w:rsidP="004378D7">
      <w:pPr>
        <w:spacing w:after="0" w:line="240" w:lineRule="auto"/>
        <w:rPr>
          <w:rFonts w:ascii="Tw Cen MT" w:eastAsia="Calibri" w:hAnsi="Tw Cen MT" w:cs="Arial"/>
        </w:rPr>
      </w:pPr>
    </w:p>
    <w:p w14:paraId="4FF84632" w14:textId="02A9C256" w:rsidR="00975346" w:rsidRPr="00A1441C" w:rsidRDefault="00975346" w:rsidP="004378D7">
      <w:pPr>
        <w:spacing w:after="0" w:line="240" w:lineRule="auto"/>
        <w:rPr>
          <w:rFonts w:ascii="Tw Cen MT" w:eastAsia="Calibri" w:hAnsi="Tw Cen MT" w:cs="Arial"/>
        </w:rPr>
      </w:pPr>
    </w:p>
    <w:p w14:paraId="45910C5F" w14:textId="68947C04" w:rsidR="00975346" w:rsidRPr="00A1441C" w:rsidRDefault="00975346" w:rsidP="004378D7">
      <w:pPr>
        <w:spacing w:after="0" w:line="240" w:lineRule="auto"/>
        <w:rPr>
          <w:rFonts w:ascii="Tw Cen MT" w:eastAsia="Calibri" w:hAnsi="Tw Cen MT" w:cs="Arial"/>
        </w:rPr>
      </w:pPr>
    </w:p>
    <w:p w14:paraId="23669EB0" w14:textId="32E29BBB" w:rsidR="00975346" w:rsidRPr="00A1441C" w:rsidRDefault="00975346" w:rsidP="004378D7">
      <w:pPr>
        <w:spacing w:after="0" w:line="240" w:lineRule="auto"/>
        <w:rPr>
          <w:rFonts w:ascii="Tw Cen MT" w:eastAsia="Calibri" w:hAnsi="Tw Cen MT" w:cs="Arial"/>
        </w:rPr>
      </w:pPr>
    </w:p>
    <w:p w14:paraId="3A7D2DF3" w14:textId="6F589506" w:rsidR="00975346" w:rsidRPr="00A1441C" w:rsidRDefault="00975346" w:rsidP="004378D7">
      <w:pPr>
        <w:spacing w:after="0" w:line="240" w:lineRule="auto"/>
        <w:rPr>
          <w:rFonts w:ascii="Tw Cen MT" w:eastAsia="Calibri" w:hAnsi="Tw Cen MT" w:cs="Arial"/>
        </w:rPr>
      </w:pPr>
    </w:p>
    <w:p w14:paraId="3459E78A" w14:textId="78146362" w:rsidR="00975346" w:rsidRPr="00A1441C" w:rsidRDefault="00975346" w:rsidP="004378D7">
      <w:pPr>
        <w:spacing w:after="0" w:line="240" w:lineRule="auto"/>
        <w:rPr>
          <w:rFonts w:ascii="Tw Cen MT" w:eastAsia="Calibri" w:hAnsi="Tw Cen MT" w:cs="Arial"/>
        </w:rPr>
      </w:pPr>
    </w:p>
    <w:p w14:paraId="4135A707" w14:textId="77777777" w:rsidR="00975346" w:rsidRPr="00A1441C" w:rsidRDefault="00975346" w:rsidP="004378D7">
      <w:pPr>
        <w:spacing w:after="0" w:line="240" w:lineRule="auto"/>
        <w:rPr>
          <w:rFonts w:ascii="Tw Cen MT" w:eastAsia="Calibri" w:hAnsi="Tw Cen MT" w:cs="Arial"/>
        </w:rPr>
      </w:pPr>
    </w:p>
    <w:p w14:paraId="41AC8A25" w14:textId="77777777" w:rsidR="004378D7" w:rsidRPr="00A1441C" w:rsidRDefault="004378D7" w:rsidP="004378D7">
      <w:pPr>
        <w:spacing w:after="0" w:line="240" w:lineRule="auto"/>
        <w:jc w:val="center"/>
        <w:rPr>
          <w:rFonts w:ascii="Tw Cen MT" w:eastAsia="Calibri" w:hAnsi="Tw Cen MT" w:cs="Arial"/>
        </w:rPr>
      </w:pPr>
      <w:r w:rsidRPr="00A1441C">
        <w:rPr>
          <w:rFonts w:ascii="Tw Cen MT" w:eastAsia="Calibri" w:hAnsi="Tw Cen MT" w:cs="Arial"/>
        </w:rPr>
        <w:t>___________</w:t>
      </w:r>
      <w:r w:rsidR="007D0F1E" w:rsidRPr="00A1441C">
        <w:rPr>
          <w:rFonts w:ascii="Tw Cen MT" w:eastAsia="Calibri" w:hAnsi="Tw Cen MT" w:cs="Arial"/>
        </w:rPr>
        <w:t>_____________________</w:t>
      </w:r>
    </w:p>
    <w:p w14:paraId="133C8B7B" w14:textId="77777777" w:rsidR="004378D7" w:rsidRPr="00A1441C" w:rsidRDefault="004378D7" w:rsidP="004378D7">
      <w:pPr>
        <w:spacing w:after="0" w:line="240" w:lineRule="auto"/>
        <w:jc w:val="center"/>
        <w:rPr>
          <w:rFonts w:ascii="Tw Cen MT" w:eastAsia="Calibri" w:hAnsi="Tw Cen MT" w:cs="Arial"/>
        </w:rPr>
      </w:pPr>
      <w:r w:rsidRPr="00A1441C">
        <w:rPr>
          <w:rFonts w:ascii="Tw Cen MT" w:eastAsia="Calibri" w:hAnsi="Tw Cen MT" w:cs="Arial"/>
        </w:rPr>
        <w:t>NOMBRE COMPLETO, CARGO Y FIRMA</w:t>
      </w:r>
    </w:p>
    <w:p w14:paraId="14BF9F97" w14:textId="77777777" w:rsidR="004378D7" w:rsidRPr="00A1441C" w:rsidRDefault="004378D7" w:rsidP="004378D7">
      <w:pPr>
        <w:spacing w:after="0" w:line="240" w:lineRule="auto"/>
        <w:jc w:val="center"/>
        <w:rPr>
          <w:rFonts w:ascii="Tw Cen MT" w:eastAsia="Calibri" w:hAnsi="Tw Cen MT" w:cs="Arial"/>
          <w:b/>
          <w:bCs/>
        </w:rPr>
      </w:pPr>
      <w:r w:rsidRPr="00A1441C">
        <w:rPr>
          <w:rFonts w:ascii="Tw Cen MT" w:eastAsia="Calibri" w:hAnsi="Tw Cen MT" w:cs="Arial"/>
          <w:b/>
          <w:bCs/>
        </w:rPr>
        <w:t>BAJO PROTESTA DE DECIR VERDAD</w:t>
      </w:r>
    </w:p>
    <w:p w14:paraId="165A1649" w14:textId="77777777" w:rsidR="004378D7" w:rsidRPr="00A1441C" w:rsidRDefault="004378D7" w:rsidP="004378D7">
      <w:pPr>
        <w:spacing w:after="0" w:line="240" w:lineRule="auto"/>
        <w:rPr>
          <w:rFonts w:ascii="Tw Cen MT" w:eastAsia="Calibri" w:hAnsi="Tw Cen MT" w:cs="Arial"/>
        </w:rPr>
      </w:pPr>
    </w:p>
    <w:p w14:paraId="1915AB5D" w14:textId="77777777" w:rsidR="004378D7" w:rsidRPr="00A1441C" w:rsidRDefault="004378D7" w:rsidP="004378D7">
      <w:pPr>
        <w:spacing w:after="0" w:line="240" w:lineRule="auto"/>
        <w:rPr>
          <w:rFonts w:ascii="Tw Cen MT" w:eastAsia="Calibri" w:hAnsi="Tw Cen MT" w:cs="Arial"/>
        </w:rPr>
      </w:pPr>
    </w:p>
    <w:p w14:paraId="310CB56C" w14:textId="42559E45" w:rsidR="004378D7" w:rsidRPr="00A1441C" w:rsidRDefault="004378D7" w:rsidP="004378D7">
      <w:pPr>
        <w:spacing w:after="0" w:line="240" w:lineRule="auto"/>
        <w:rPr>
          <w:rFonts w:ascii="Tw Cen MT" w:eastAsia="Calibri" w:hAnsi="Tw Cen MT" w:cs="Arial"/>
        </w:rPr>
      </w:pPr>
      <w:r w:rsidRPr="00A1441C">
        <w:rPr>
          <w:rFonts w:ascii="Tw Cen MT" w:eastAsia="Calibri" w:hAnsi="Tw Cen MT" w:cs="Arial"/>
        </w:rPr>
        <w:br w:type="page"/>
      </w:r>
    </w:p>
    <w:p w14:paraId="4F98C713" w14:textId="77777777" w:rsidR="004378D7" w:rsidRPr="00A1441C" w:rsidRDefault="004378D7" w:rsidP="004378D7">
      <w:pPr>
        <w:spacing w:after="0" w:line="240" w:lineRule="auto"/>
        <w:jc w:val="center"/>
        <w:rPr>
          <w:rFonts w:ascii="Tw Cen MT" w:eastAsia="Calibri" w:hAnsi="Tw Cen MT" w:cs="Times New Roman"/>
          <w:b/>
        </w:rPr>
      </w:pPr>
      <w:r w:rsidRPr="00A1441C">
        <w:rPr>
          <w:rFonts w:ascii="Tw Cen MT" w:eastAsia="Calibri" w:hAnsi="Tw Cen MT" w:cs="Times New Roman"/>
          <w:b/>
        </w:rPr>
        <w:lastRenderedPageBreak/>
        <w:t>ANEXO 5 (punto 3.5)</w:t>
      </w:r>
    </w:p>
    <w:p w14:paraId="331A11C0" w14:textId="77777777" w:rsidR="004378D7" w:rsidRPr="00A1441C" w:rsidRDefault="004378D7" w:rsidP="004378D7">
      <w:pPr>
        <w:spacing w:after="0" w:line="240" w:lineRule="auto"/>
        <w:jc w:val="center"/>
        <w:rPr>
          <w:rFonts w:ascii="Tw Cen MT" w:eastAsia="Calibri" w:hAnsi="Tw Cen MT" w:cs="Times New Roman"/>
          <w:b/>
        </w:rPr>
      </w:pPr>
    </w:p>
    <w:p w14:paraId="0A27B12B" w14:textId="77777777" w:rsidR="004378D7" w:rsidRPr="00A1441C" w:rsidRDefault="004378D7" w:rsidP="004378D7">
      <w:pPr>
        <w:spacing w:after="0" w:line="240" w:lineRule="auto"/>
        <w:jc w:val="center"/>
        <w:rPr>
          <w:rFonts w:ascii="Tw Cen MT" w:eastAsia="Calibri" w:hAnsi="Tw Cen MT" w:cs="Times New Roman"/>
          <w:b/>
        </w:rPr>
      </w:pPr>
    </w:p>
    <w:p w14:paraId="2FC47DDD" w14:textId="77777777" w:rsidR="004378D7" w:rsidRPr="00A1441C" w:rsidRDefault="004378D7" w:rsidP="004378D7">
      <w:pPr>
        <w:spacing w:after="0" w:line="240" w:lineRule="auto"/>
        <w:jc w:val="center"/>
        <w:rPr>
          <w:rFonts w:ascii="Tw Cen MT" w:eastAsia="Calibri" w:hAnsi="Tw Cen MT" w:cs="Times New Roman"/>
          <w:b/>
        </w:rPr>
      </w:pPr>
      <w:r w:rsidRPr="00A1441C">
        <w:rPr>
          <w:rFonts w:ascii="Tw Cen MT" w:eastAsia="Calibri" w:hAnsi="Tw Cen MT" w:cs="Times New Roman"/>
          <w:b/>
        </w:rPr>
        <w:t>DECLARACIÓN DE INTEGRIDAD</w:t>
      </w:r>
    </w:p>
    <w:p w14:paraId="201D4674" w14:textId="77777777" w:rsidR="004378D7" w:rsidRPr="00A1441C" w:rsidRDefault="004378D7" w:rsidP="004378D7">
      <w:pPr>
        <w:spacing w:after="0" w:line="240" w:lineRule="auto"/>
        <w:rPr>
          <w:rFonts w:ascii="Tw Cen MT" w:eastAsia="Times New Roman" w:hAnsi="Tw Cen MT" w:cs="Times New Roman"/>
          <w:lang w:eastAsia="es-MX"/>
        </w:rPr>
      </w:pPr>
    </w:p>
    <w:p w14:paraId="1E248857" w14:textId="77777777" w:rsidR="004378D7" w:rsidRPr="00A1441C" w:rsidRDefault="004378D7" w:rsidP="004378D7">
      <w:pPr>
        <w:spacing w:after="0" w:line="240" w:lineRule="auto"/>
        <w:rPr>
          <w:rFonts w:ascii="Tw Cen MT" w:eastAsia="Times New Roman" w:hAnsi="Tw Cen MT" w:cs="Times New Roman"/>
          <w:lang w:eastAsia="es-MX"/>
        </w:rPr>
      </w:pPr>
    </w:p>
    <w:p w14:paraId="7A8F2DEB" w14:textId="77777777" w:rsidR="003F604F" w:rsidRPr="00A1441C" w:rsidRDefault="003F604F" w:rsidP="004378D7">
      <w:pPr>
        <w:spacing w:after="0" w:line="240" w:lineRule="auto"/>
        <w:rPr>
          <w:rFonts w:ascii="Tw Cen MT" w:eastAsia="Times New Roman" w:hAnsi="Tw Cen MT" w:cs="Times New Roman"/>
          <w:lang w:eastAsia="es-MX"/>
        </w:rPr>
      </w:pPr>
    </w:p>
    <w:p w14:paraId="61E1990A" w14:textId="77777777" w:rsidR="003F604F" w:rsidRPr="00A1441C" w:rsidRDefault="003F604F" w:rsidP="004378D7">
      <w:pPr>
        <w:spacing w:after="0" w:line="240" w:lineRule="auto"/>
        <w:rPr>
          <w:rFonts w:ascii="Tw Cen MT" w:eastAsia="Times New Roman" w:hAnsi="Tw Cen MT" w:cs="Times New Roman"/>
          <w:lang w:eastAsia="es-MX"/>
        </w:rPr>
      </w:pPr>
    </w:p>
    <w:p w14:paraId="26B8FA76" w14:textId="77777777" w:rsidR="004378D7" w:rsidRPr="00A1441C" w:rsidRDefault="004378D7" w:rsidP="004378D7">
      <w:pPr>
        <w:spacing w:after="0" w:line="240" w:lineRule="auto"/>
        <w:jc w:val="right"/>
        <w:rPr>
          <w:rFonts w:ascii="Tw Cen MT" w:eastAsia="Calibri" w:hAnsi="Tw Cen MT" w:cs="Arial"/>
          <w:bCs/>
        </w:rPr>
      </w:pPr>
      <w:r w:rsidRPr="00A1441C">
        <w:rPr>
          <w:rFonts w:ascii="Tw Cen MT" w:eastAsia="Calibri" w:hAnsi="Tw Cen MT" w:cs="Arial"/>
        </w:rPr>
        <w:t>(Lugar y Fecha de Expedición)</w:t>
      </w:r>
    </w:p>
    <w:p w14:paraId="216D54F0" w14:textId="77777777" w:rsidR="004378D7" w:rsidRPr="00A1441C" w:rsidRDefault="004378D7" w:rsidP="004378D7">
      <w:pPr>
        <w:spacing w:after="0" w:line="240" w:lineRule="auto"/>
        <w:rPr>
          <w:rFonts w:ascii="Tw Cen MT" w:eastAsia="Times New Roman" w:hAnsi="Tw Cen MT" w:cs="Times New Roman"/>
          <w:lang w:eastAsia="es-MX"/>
        </w:rPr>
      </w:pPr>
    </w:p>
    <w:p w14:paraId="7A604D61" w14:textId="77777777" w:rsidR="004378D7" w:rsidRPr="00A1441C" w:rsidRDefault="004378D7" w:rsidP="004378D7">
      <w:pPr>
        <w:spacing w:after="0" w:line="240" w:lineRule="auto"/>
        <w:rPr>
          <w:rFonts w:ascii="Tw Cen MT" w:eastAsia="Times New Roman" w:hAnsi="Tw Cen MT" w:cs="Times New Roman"/>
          <w:lang w:eastAsia="es-MX"/>
        </w:rPr>
      </w:pPr>
    </w:p>
    <w:p w14:paraId="5B858C68" w14:textId="77777777" w:rsidR="004378D7" w:rsidRPr="00A1441C" w:rsidRDefault="004378D7" w:rsidP="004378D7">
      <w:pPr>
        <w:spacing w:after="0" w:line="240" w:lineRule="auto"/>
        <w:rPr>
          <w:rFonts w:ascii="Tw Cen MT" w:eastAsia="Times New Roman" w:hAnsi="Tw Cen MT" w:cs="Times New Roman"/>
          <w:lang w:eastAsia="es-MX"/>
        </w:rPr>
      </w:pPr>
    </w:p>
    <w:p w14:paraId="2D684986" w14:textId="77777777" w:rsidR="004378D7" w:rsidRPr="00A1441C" w:rsidRDefault="004378D7" w:rsidP="004378D7">
      <w:pPr>
        <w:spacing w:after="0" w:line="240" w:lineRule="auto"/>
        <w:rPr>
          <w:rFonts w:ascii="Tw Cen MT" w:eastAsia="Times New Roman" w:hAnsi="Tw Cen MT" w:cs="Times New Roman"/>
          <w:lang w:eastAsia="es-MX"/>
        </w:rPr>
      </w:pPr>
    </w:p>
    <w:p w14:paraId="14D9680F" w14:textId="77777777" w:rsidR="004378D7" w:rsidRPr="00A1441C" w:rsidRDefault="004378D7" w:rsidP="004378D7">
      <w:pPr>
        <w:spacing w:after="0" w:line="240" w:lineRule="auto"/>
        <w:outlineLvl w:val="5"/>
        <w:rPr>
          <w:rFonts w:ascii="Tw Cen MT" w:eastAsia="Times New Roman" w:hAnsi="Tw Cen MT" w:cs="Arial"/>
          <w:b/>
          <w:iCs/>
          <w:lang w:val="es-ES_tradnl" w:eastAsia="es-ES"/>
        </w:rPr>
      </w:pPr>
      <w:r w:rsidRPr="00A1441C">
        <w:rPr>
          <w:rFonts w:ascii="Tw Cen MT" w:eastAsia="Times New Roman" w:hAnsi="Tw Cen MT" w:cs="Arial"/>
          <w:b/>
          <w:iCs/>
          <w:lang w:val="es-ES_tradnl" w:eastAsia="es-ES"/>
        </w:rPr>
        <w:t>LIC. KRISTIAN MEINERS TOVAR</w:t>
      </w:r>
    </w:p>
    <w:p w14:paraId="7379BAC6" w14:textId="77777777" w:rsidR="004378D7" w:rsidRPr="00A1441C" w:rsidRDefault="004378D7" w:rsidP="004378D7">
      <w:pPr>
        <w:spacing w:after="0" w:line="240" w:lineRule="auto"/>
        <w:outlineLvl w:val="5"/>
        <w:rPr>
          <w:rFonts w:ascii="Tw Cen MT" w:eastAsia="Times New Roman" w:hAnsi="Tw Cen MT" w:cs="Arial"/>
          <w:b/>
          <w:iCs/>
          <w:lang w:val="es-ES_tradnl" w:eastAsia="es-ES"/>
        </w:rPr>
      </w:pPr>
      <w:r w:rsidRPr="00A1441C">
        <w:rPr>
          <w:rFonts w:ascii="Tw Cen MT" w:eastAsia="Times New Roman" w:hAnsi="Tw Cen MT" w:cs="Arial"/>
          <w:b/>
          <w:iCs/>
          <w:lang w:val="es-ES_tradnl" w:eastAsia="es-ES"/>
        </w:rPr>
        <w:t>SECRETARIO ADMINISTRACIÓN Y GESTIÓN PÚBLICA.</w:t>
      </w:r>
    </w:p>
    <w:p w14:paraId="1FFF2808" w14:textId="77777777" w:rsidR="004378D7" w:rsidRPr="00A1441C" w:rsidRDefault="004378D7" w:rsidP="004378D7">
      <w:pPr>
        <w:spacing w:after="0" w:line="240" w:lineRule="auto"/>
        <w:rPr>
          <w:rFonts w:ascii="Tw Cen MT" w:eastAsia="Calibri" w:hAnsi="Tw Cen MT" w:cs="Arial"/>
          <w:b/>
          <w:bCs/>
        </w:rPr>
      </w:pPr>
      <w:r w:rsidRPr="00A1441C">
        <w:rPr>
          <w:rFonts w:ascii="Tw Cen MT" w:eastAsia="Calibri" w:hAnsi="Tw Cen MT" w:cs="Arial"/>
          <w:b/>
          <w:bCs/>
        </w:rPr>
        <w:t>GOBIERNO DEL ESTADO DE COLIMA</w:t>
      </w:r>
    </w:p>
    <w:p w14:paraId="1AAF762D" w14:textId="77777777" w:rsidR="004378D7" w:rsidRPr="00A1441C" w:rsidRDefault="004378D7" w:rsidP="004378D7">
      <w:pPr>
        <w:spacing w:after="0" w:line="240" w:lineRule="auto"/>
        <w:rPr>
          <w:rFonts w:ascii="Tw Cen MT" w:eastAsia="Calibri" w:hAnsi="Tw Cen MT" w:cs="Arial"/>
          <w:b/>
          <w:bCs/>
        </w:rPr>
      </w:pPr>
      <w:r w:rsidRPr="00A1441C">
        <w:rPr>
          <w:rFonts w:ascii="Tw Cen MT" w:eastAsia="Calibri" w:hAnsi="Tw Cen MT" w:cs="Arial"/>
          <w:b/>
          <w:bCs/>
        </w:rPr>
        <w:t>PRESENTE.</w:t>
      </w:r>
    </w:p>
    <w:p w14:paraId="585569D3" w14:textId="77777777" w:rsidR="004378D7" w:rsidRPr="00A1441C" w:rsidRDefault="004378D7" w:rsidP="004378D7">
      <w:pPr>
        <w:spacing w:after="0" w:line="240" w:lineRule="auto"/>
        <w:rPr>
          <w:rFonts w:ascii="Tw Cen MT" w:eastAsia="Calibri" w:hAnsi="Tw Cen MT" w:cs="Arial"/>
          <w:bCs/>
        </w:rPr>
      </w:pPr>
    </w:p>
    <w:p w14:paraId="5FC99672" w14:textId="77777777" w:rsidR="004378D7" w:rsidRPr="00A1441C" w:rsidRDefault="004378D7" w:rsidP="004378D7">
      <w:pPr>
        <w:spacing w:after="0" w:line="240" w:lineRule="auto"/>
        <w:rPr>
          <w:rFonts w:ascii="Tw Cen MT" w:eastAsia="Calibri" w:hAnsi="Tw Cen MT" w:cs="Arial"/>
          <w:bCs/>
        </w:rPr>
      </w:pPr>
    </w:p>
    <w:p w14:paraId="539D889A" w14:textId="77777777" w:rsidR="004378D7" w:rsidRPr="00A1441C" w:rsidRDefault="004378D7" w:rsidP="004378D7">
      <w:pPr>
        <w:spacing w:after="0" w:line="240" w:lineRule="auto"/>
        <w:rPr>
          <w:rFonts w:ascii="Tw Cen MT" w:eastAsia="Calibri" w:hAnsi="Tw Cen MT" w:cs="Times New Roman"/>
        </w:rPr>
      </w:pPr>
    </w:p>
    <w:p w14:paraId="5D8E5914" w14:textId="77777777" w:rsidR="004378D7" w:rsidRPr="00A1441C" w:rsidRDefault="004378D7" w:rsidP="004378D7">
      <w:pPr>
        <w:spacing w:after="0" w:line="240" w:lineRule="auto"/>
        <w:rPr>
          <w:rFonts w:ascii="Tw Cen MT" w:eastAsia="Calibri" w:hAnsi="Tw Cen MT" w:cs="Times New Roman"/>
        </w:rPr>
      </w:pPr>
    </w:p>
    <w:p w14:paraId="38FC4C00" w14:textId="530B43FB" w:rsidR="004378D7" w:rsidRPr="00A1441C" w:rsidRDefault="004378D7" w:rsidP="00F517A8">
      <w:pPr>
        <w:jc w:val="both"/>
        <w:rPr>
          <w:rFonts w:ascii="Tw Cen MT" w:hAnsi="Tw Cen MT" w:cs="Arial"/>
          <w:b/>
          <w:bCs/>
        </w:rPr>
      </w:pPr>
      <w:r w:rsidRPr="00A1441C">
        <w:rPr>
          <w:rFonts w:ascii="Tw Cen MT" w:eastAsia="Calibri" w:hAnsi="Tw Cen MT" w:cs="Times New Roman"/>
        </w:rPr>
        <w:t xml:space="preserve">En relación a la </w:t>
      </w:r>
      <w:r w:rsidRPr="00A1441C">
        <w:rPr>
          <w:rFonts w:ascii="Tw Cen MT" w:eastAsia="Calibri" w:hAnsi="Tw Cen MT" w:cs="Arial"/>
        </w:rPr>
        <w:t xml:space="preserve">Licitación Pública Nacional </w:t>
      </w:r>
      <w:r w:rsidR="00DF2601" w:rsidRPr="00A1441C">
        <w:rPr>
          <w:rFonts w:ascii="Tw Cen MT" w:eastAsia="Calibri" w:hAnsi="Tw Cen MT" w:cs="Arial"/>
          <w:bCs/>
        </w:rPr>
        <w:t>No</w:t>
      </w:r>
      <w:r w:rsidR="00DF2601" w:rsidRPr="00A1441C">
        <w:rPr>
          <w:rFonts w:ascii="Tw Cen MT" w:eastAsia="Calibri" w:hAnsi="Tw Cen MT" w:cs="Arial"/>
          <w:b/>
          <w:bCs/>
        </w:rPr>
        <w:t xml:space="preserve">. </w:t>
      </w:r>
      <w:r w:rsidR="00DF2601" w:rsidRPr="00A1441C">
        <w:rPr>
          <w:rFonts w:ascii="Tw Cen MT" w:eastAsia="Calibri" w:hAnsi="Tw Cen MT" w:cs="Arial"/>
          <w:b/>
        </w:rPr>
        <w:t>06002-018-18</w:t>
      </w:r>
      <w:r w:rsidR="00DF2601" w:rsidRPr="00A1441C">
        <w:rPr>
          <w:rFonts w:ascii="Tw Cen MT" w:eastAsia="Calibri" w:hAnsi="Tw Cen MT" w:cs="Arial"/>
          <w:b/>
          <w:bCs/>
        </w:rPr>
        <w:t xml:space="preserve"> </w:t>
      </w:r>
      <w:r w:rsidR="00712FF0" w:rsidRPr="00A1441C">
        <w:rPr>
          <w:rFonts w:ascii="Tw Cen MT" w:hAnsi="Tw Cen MT" w:cs="Arial"/>
          <w:b/>
          <w:bCs/>
        </w:rPr>
        <w:t>PARA LA ADQUISICIÓN DE PLACAS CON SU RESPECTIVA CALCOMANÍA DE TRANSPORTE PRIVADO AUTOMÓVIL, TRANSPORTE PRIVADO CAMIÓN, TRANSPORTE PRIVADO CAPACIDADES DIFERENTES; Y PLACAS DE TRANSPORTE PRIVADO MOTOCICLETA, SOLICITADOS POR LA SECRETARIA DE MOVILIDAD</w:t>
      </w:r>
      <w:r w:rsidRPr="00A1441C">
        <w:rPr>
          <w:rFonts w:ascii="Tw Cen MT" w:eastAsia="Calibri" w:hAnsi="Tw Cen MT" w:cs="Arial"/>
          <w:b/>
          <w:bCs/>
        </w:rPr>
        <w:t>,</w:t>
      </w:r>
      <w:r w:rsidRPr="00A1441C">
        <w:rPr>
          <w:rFonts w:ascii="Tw Cen MT" w:eastAsia="Calibri" w:hAnsi="Tw Cen MT" w:cs="Arial"/>
          <w:b/>
        </w:rPr>
        <w:t xml:space="preserve"> </w:t>
      </w:r>
      <w:r w:rsidRPr="00A1441C">
        <w:rPr>
          <w:rFonts w:ascii="Tw Cen MT" w:eastAsia="Calibri" w:hAnsi="Tw Cen MT" w:cs="Times New Roman"/>
        </w:rPr>
        <w:t>el que suscribe __</w:t>
      </w:r>
      <w:r w:rsidRPr="00A1441C">
        <w:rPr>
          <w:rFonts w:ascii="Tw Cen MT" w:eastAsia="Calibri" w:hAnsi="Tw Cen MT" w:cs="Arial"/>
          <w:u w:val="single"/>
        </w:rPr>
        <w:t>(concursante o apoderado)</w:t>
      </w:r>
      <w:r w:rsidRPr="00A1441C">
        <w:rPr>
          <w:rFonts w:ascii="Tw Cen MT" w:eastAsia="Calibri" w:hAnsi="Tw Cen MT" w:cs="Times New Roman"/>
        </w:rPr>
        <w:t>__en mi carácter de__________________ a nombre de _____</w:t>
      </w:r>
      <w:r w:rsidRPr="00A1441C">
        <w:rPr>
          <w:rFonts w:ascii="Tw Cen MT" w:eastAsia="Calibri" w:hAnsi="Tw Cen MT" w:cs="Times New Roman"/>
          <w:u w:val="single"/>
        </w:rPr>
        <w:t xml:space="preserve"> (Persona física o moral) _____</w:t>
      </w:r>
      <w:r w:rsidRPr="00A1441C">
        <w:rPr>
          <w:rFonts w:ascii="Tw Cen MT" w:eastAsia="Calibri" w:hAnsi="Tw Cen MT" w:cs="Times New Roman"/>
        </w:rPr>
        <w:t xml:space="preserve"> me permito manifestar lo siguiente:</w:t>
      </w:r>
    </w:p>
    <w:p w14:paraId="41FC7FE1" w14:textId="77777777" w:rsidR="004378D7" w:rsidRPr="00A1441C" w:rsidRDefault="004378D7" w:rsidP="004378D7">
      <w:pPr>
        <w:spacing w:after="0" w:line="240" w:lineRule="auto"/>
        <w:rPr>
          <w:rFonts w:ascii="Tw Cen MT" w:eastAsia="Calibri" w:hAnsi="Tw Cen MT" w:cs="Arial"/>
        </w:rPr>
      </w:pPr>
    </w:p>
    <w:p w14:paraId="0EC2B973" w14:textId="77777777" w:rsidR="004378D7" w:rsidRPr="00A1441C" w:rsidRDefault="004378D7" w:rsidP="004378D7">
      <w:pPr>
        <w:spacing w:after="0" w:line="240" w:lineRule="auto"/>
        <w:jc w:val="both"/>
        <w:rPr>
          <w:rFonts w:ascii="Tw Cen MT" w:eastAsia="Calibri" w:hAnsi="Tw Cen MT" w:cs="Arial"/>
          <w:lang w:val="es-ES_tradnl"/>
        </w:rPr>
      </w:pPr>
      <w:r w:rsidRPr="00A1441C">
        <w:rPr>
          <w:rFonts w:ascii="Tw Cen MT" w:eastAsia="Calibri" w:hAnsi="Tw Cen MT" w:cs="Arial"/>
        </w:rPr>
        <w:t>Declaro BAJO PROTESTA DE DECIR VERDAD  y con la representación legal que ostento, que esta  _____</w:t>
      </w:r>
      <w:r w:rsidRPr="00A1441C">
        <w:rPr>
          <w:rFonts w:ascii="Tw Cen MT" w:eastAsia="Calibri" w:hAnsi="Tw Cen MT" w:cs="Arial"/>
          <w:u w:val="single"/>
        </w:rPr>
        <w:t xml:space="preserve"> (Persona Física o Moral) _____</w:t>
      </w:r>
      <w:r w:rsidRPr="00A1441C">
        <w:rPr>
          <w:rFonts w:ascii="Tw Cen MT" w:eastAsia="Calibri" w:hAnsi="Tw Cen MT" w:cs="Arial"/>
        </w:rPr>
        <w:t xml:space="preserve"> al igual que sus asociados por sí mismos o través de interpósita persona, se abstendrán de adoptar conductas, para que los servidores públicos del Gobierno del Estado de Colima, induzcan o alteren las evaluaciones de las propuestas, el resultado del procedimiento, u otros aspectos que otorguen condiciones más ventajosas con relación a los demás participantes. </w:t>
      </w:r>
    </w:p>
    <w:p w14:paraId="5F513B08" w14:textId="77777777" w:rsidR="004378D7" w:rsidRPr="00A1441C" w:rsidRDefault="004378D7" w:rsidP="004378D7">
      <w:pPr>
        <w:spacing w:after="0" w:line="240" w:lineRule="auto"/>
        <w:rPr>
          <w:rFonts w:ascii="Tw Cen MT" w:eastAsia="Times New Roman" w:hAnsi="Tw Cen MT" w:cs="Arial"/>
          <w:lang w:val="es-ES_tradnl"/>
        </w:rPr>
      </w:pPr>
    </w:p>
    <w:p w14:paraId="4A527BF8" w14:textId="77777777" w:rsidR="004378D7" w:rsidRPr="00A1441C" w:rsidRDefault="004378D7" w:rsidP="004378D7">
      <w:pPr>
        <w:spacing w:after="0" w:line="240" w:lineRule="auto"/>
        <w:rPr>
          <w:rFonts w:ascii="Tw Cen MT" w:eastAsia="Calibri" w:hAnsi="Tw Cen MT" w:cs="Arial"/>
        </w:rPr>
      </w:pPr>
    </w:p>
    <w:p w14:paraId="596ABFAB" w14:textId="77777777" w:rsidR="004378D7" w:rsidRPr="00A1441C" w:rsidRDefault="004378D7" w:rsidP="004378D7">
      <w:pPr>
        <w:spacing w:after="0" w:line="240" w:lineRule="auto"/>
        <w:rPr>
          <w:rFonts w:ascii="Tw Cen MT" w:eastAsia="Calibri" w:hAnsi="Tw Cen MT" w:cs="Arial"/>
        </w:rPr>
      </w:pPr>
    </w:p>
    <w:p w14:paraId="6F47F682" w14:textId="77777777" w:rsidR="00A75630" w:rsidRPr="00A1441C" w:rsidRDefault="00A75630" w:rsidP="004378D7">
      <w:pPr>
        <w:spacing w:after="0" w:line="240" w:lineRule="auto"/>
        <w:rPr>
          <w:rFonts w:ascii="Tw Cen MT" w:eastAsia="Calibri" w:hAnsi="Tw Cen MT" w:cs="Arial"/>
        </w:rPr>
      </w:pPr>
    </w:p>
    <w:p w14:paraId="36C8CEF1" w14:textId="77777777" w:rsidR="004378D7" w:rsidRPr="00A1441C" w:rsidRDefault="004378D7" w:rsidP="004378D7">
      <w:pPr>
        <w:spacing w:after="0" w:line="240" w:lineRule="auto"/>
        <w:rPr>
          <w:rFonts w:ascii="Tw Cen MT" w:eastAsia="Calibri" w:hAnsi="Tw Cen MT" w:cs="Arial"/>
        </w:rPr>
      </w:pPr>
    </w:p>
    <w:p w14:paraId="50B7B4D0" w14:textId="77777777" w:rsidR="00DF2601" w:rsidRPr="00A1441C" w:rsidRDefault="00DF2601" w:rsidP="004378D7">
      <w:pPr>
        <w:spacing w:after="0" w:line="240" w:lineRule="auto"/>
        <w:rPr>
          <w:rFonts w:ascii="Tw Cen MT" w:eastAsia="Calibri" w:hAnsi="Tw Cen MT" w:cs="Arial"/>
        </w:rPr>
      </w:pPr>
    </w:p>
    <w:p w14:paraId="32A0716C" w14:textId="77777777" w:rsidR="00DF2601" w:rsidRPr="00A1441C" w:rsidRDefault="00DF2601" w:rsidP="004378D7">
      <w:pPr>
        <w:spacing w:after="0" w:line="240" w:lineRule="auto"/>
        <w:rPr>
          <w:rFonts w:ascii="Tw Cen MT" w:eastAsia="Calibri" w:hAnsi="Tw Cen MT" w:cs="Arial"/>
        </w:rPr>
      </w:pPr>
    </w:p>
    <w:p w14:paraId="502BF840" w14:textId="77777777" w:rsidR="00DF2601" w:rsidRPr="00A1441C" w:rsidRDefault="00DF2601" w:rsidP="004378D7">
      <w:pPr>
        <w:spacing w:after="0" w:line="240" w:lineRule="auto"/>
        <w:rPr>
          <w:rFonts w:ascii="Tw Cen MT" w:eastAsia="Calibri" w:hAnsi="Tw Cen MT" w:cs="Arial"/>
        </w:rPr>
      </w:pPr>
    </w:p>
    <w:p w14:paraId="41DF9C0C" w14:textId="77777777" w:rsidR="00DF2601" w:rsidRPr="00A1441C" w:rsidRDefault="00DF2601" w:rsidP="004378D7">
      <w:pPr>
        <w:spacing w:after="0" w:line="240" w:lineRule="auto"/>
        <w:rPr>
          <w:rFonts w:ascii="Tw Cen MT" w:eastAsia="Calibri" w:hAnsi="Tw Cen MT" w:cs="Arial"/>
        </w:rPr>
      </w:pPr>
    </w:p>
    <w:p w14:paraId="3A72484F" w14:textId="77777777" w:rsidR="004378D7" w:rsidRPr="00A1441C" w:rsidRDefault="004378D7" w:rsidP="004378D7">
      <w:pPr>
        <w:spacing w:after="0" w:line="240" w:lineRule="auto"/>
        <w:jc w:val="center"/>
        <w:rPr>
          <w:rFonts w:ascii="Tw Cen MT" w:eastAsia="Calibri" w:hAnsi="Tw Cen MT" w:cs="Arial"/>
        </w:rPr>
      </w:pPr>
      <w:r w:rsidRPr="00A1441C">
        <w:rPr>
          <w:rFonts w:ascii="Tw Cen MT" w:eastAsia="Calibri" w:hAnsi="Tw Cen MT" w:cs="Arial"/>
        </w:rPr>
        <w:t>______________________________</w:t>
      </w:r>
      <w:r w:rsidR="007D0F1E" w:rsidRPr="00A1441C">
        <w:rPr>
          <w:rFonts w:ascii="Tw Cen MT" w:eastAsia="Calibri" w:hAnsi="Tw Cen MT" w:cs="Arial"/>
        </w:rPr>
        <w:t>__</w:t>
      </w:r>
    </w:p>
    <w:p w14:paraId="4D4CD145" w14:textId="77777777" w:rsidR="004378D7" w:rsidRPr="00A1441C" w:rsidRDefault="004378D7" w:rsidP="004378D7">
      <w:pPr>
        <w:spacing w:after="0" w:line="240" w:lineRule="auto"/>
        <w:jc w:val="center"/>
        <w:rPr>
          <w:rFonts w:ascii="Tw Cen MT" w:eastAsia="Calibri" w:hAnsi="Tw Cen MT" w:cs="Arial"/>
        </w:rPr>
      </w:pPr>
      <w:r w:rsidRPr="00A1441C">
        <w:rPr>
          <w:rFonts w:ascii="Tw Cen MT" w:eastAsia="Calibri" w:hAnsi="Tw Cen MT" w:cs="Arial"/>
        </w:rPr>
        <w:t>NOMBRE COMPLETO, CARGO Y FIRMA</w:t>
      </w:r>
    </w:p>
    <w:p w14:paraId="1705245A" w14:textId="77777777" w:rsidR="004378D7" w:rsidRPr="00A1441C" w:rsidRDefault="004378D7" w:rsidP="004378D7">
      <w:pPr>
        <w:spacing w:after="0" w:line="240" w:lineRule="auto"/>
        <w:jc w:val="center"/>
        <w:rPr>
          <w:rFonts w:ascii="Tw Cen MT" w:eastAsia="Calibri" w:hAnsi="Tw Cen MT" w:cs="Arial"/>
          <w:b/>
          <w:bCs/>
        </w:rPr>
      </w:pPr>
      <w:r w:rsidRPr="00A1441C">
        <w:rPr>
          <w:rFonts w:ascii="Tw Cen MT" w:eastAsia="Calibri" w:hAnsi="Tw Cen MT" w:cs="Arial"/>
          <w:b/>
          <w:bCs/>
        </w:rPr>
        <w:t>BAJO PROTESTA DE DECIR VERDAD</w:t>
      </w:r>
    </w:p>
    <w:p w14:paraId="3B5053D5" w14:textId="77777777" w:rsidR="004378D7" w:rsidRPr="00A1441C" w:rsidRDefault="004378D7" w:rsidP="004378D7">
      <w:pPr>
        <w:spacing w:after="0" w:line="240" w:lineRule="auto"/>
        <w:rPr>
          <w:rFonts w:ascii="Tw Cen MT" w:eastAsia="Calibri" w:hAnsi="Tw Cen MT" w:cs="Arial"/>
          <w:b/>
        </w:rPr>
      </w:pPr>
    </w:p>
    <w:p w14:paraId="13ACE2A1" w14:textId="77777777" w:rsidR="004378D7" w:rsidRPr="00A1441C" w:rsidRDefault="004378D7" w:rsidP="004378D7">
      <w:pPr>
        <w:spacing w:after="0" w:line="240" w:lineRule="auto"/>
        <w:rPr>
          <w:rFonts w:ascii="Tw Cen MT" w:eastAsia="Calibri" w:hAnsi="Tw Cen MT" w:cs="Arial"/>
        </w:rPr>
      </w:pPr>
    </w:p>
    <w:p w14:paraId="6A7F0291" w14:textId="77777777" w:rsidR="005734C8" w:rsidRPr="00A1441C" w:rsidRDefault="004378D7" w:rsidP="005734C8">
      <w:pPr>
        <w:spacing w:after="0" w:line="240" w:lineRule="auto"/>
        <w:rPr>
          <w:rFonts w:ascii="Tw Cen MT" w:eastAsia="Calibri" w:hAnsi="Tw Cen MT" w:cs="Arial"/>
        </w:rPr>
      </w:pPr>
      <w:r w:rsidRPr="00A1441C">
        <w:rPr>
          <w:rFonts w:ascii="Tw Cen MT" w:eastAsia="Calibri" w:hAnsi="Tw Cen MT" w:cs="Arial"/>
        </w:rPr>
        <w:br w:type="page"/>
      </w:r>
    </w:p>
    <w:p w14:paraId="25926AD7" w14:textId="77777777" w:rsidR="005734C8" w:rsidRPr="00A1441C" w:rsidRDefault="005734C8" w:rsidP="005734C8">
      <w:pPr>
        <w:spacing w:after="0" w:line="240" w:lineRule="auto"/>
        <w:jc w:val="center"/>
        <w:rPr>
          <w:rFonts w:ascii="Tw Cen MT" w:eastAsia="Calibri" w:hAnsi="Tw Cen MT" w:cs="Arial"/>
          <w:b/>
          <w:bCs/>
        </w:rPr>
      </w:pPr>
      <w:r w:rsidRPr="00A1441C">
        <w:rPr>
          <w:rFonts w:ascii="Tw Cen MT" w:eastAsia="Calibri" w:hAnsi="Tw Cen MT" w:cs="Arial"/>
          <w:b/>
          <w:bCs/>
        </w:rPr>
        <w:lastRenderedPageBreak/>
        <w:t>ANEXO 6 (punto 3.6)</w:t>
      </w:r>
    </w:p>
    <w:p w14:paraId="7D197EBD" w14:textId="77777777" w:rsidR="005734C8" w:rsidRPr="00A1441C" w:rsidRDefault="005734C8" w:rsidP="005734C8">
      <w:pPr>
        <w:spacing w:after="0" w:line="240" w:lineRule="auto"/>
        <w:jc w:val="center"/>
        <w:rPr>
          <w:rFonts w:ascii="Tw Cen MT" w:eastAsia="Calibri" w:hAnsi="Tw Cen MT" w:cs="Arial"/>
          <w:b/>
          <w:bCs/>
        </w:rPr>
      </w:pPr>
    </w:p>
    <w:p w14:paraId="5620012F" w14:textId="77777777" w:rsidR="005734C8" w:rsidRPr="00A1441C" w:rsidRDefault="005734C8" w:rsidP="005734C8">
      <w:pPr>
        <w:spacing w:after="0" w:line="240" w:lineRule="auto"/>
        <w:jc w:val="center"/>
        <w:rPr>
          <w:rFonts w:ascii="Tw Cen MT" w:eastAsia="Calibri" w:hAnsi="Tw Cen MT" w:cs="Arial"/>
          <w:b/>
          <w:bCs/>
        </w:rPr>
      </w:pPr>
    </w:p>
    <w:p w14:paraId="24DA50E7" w14:textId="77777777" w:rsidR="005734C8" w:rsidRPr="00A1441C" w:rsidRDefault="005734C8" w:rsidP="005734C8">
      <w:pPr>
        <w:spacing w:after="0" w:line="240" w:lineRule="auto"/>
        <w:jc w:val="center"/>
        <w:rPr>
          <w:rFonts w:ascii="Tw Cen MT" w:eastAsia="Calibri" w:hAnsi="Tw Cen MT" w:cs="Arial"/>
          <w:b/>
          <w:bCs/>
        </w:rPr>
      </w:pPr>
      <w:r w:rsidRPr="00A1441C">
        <w:rPr>
          <w:rFonts w:ascii="Tw Cen MT" w:eastAsia="Calibri" w:hAnsi="Tw Cen MT" w:cs="Arial"/>
          <w:b/>
        </w:rPr>
        <w:t>CARTA DEL ARTÍCULO 38 DE LA LAASPEC</w:t>
      </w:r>
    </w:p>
    <w:p w14:paraId="665E65D0" w14:textId="77777777" w:rsidR="005734C8" w:rsidRPr="00A1441C" w:rsidRDefault="005734C8" w:rsidP="005734C8">
      <w:pPr>
        <w:spacing w:after="0" w:line="240" w:lineRule="auto"/>
        <w:jc w:val="center"/>
        <w:rPr>
          <w:rFonts w:ascii="Tw Cen MT" w:eastAsia="Calibri" w:hAnsi="Tw Cen MT" w:cs="Arial"/>
        </w:rPr>
      </w:pPr>
      <w:r w:rsidRPr="00A1441C">
        <w:rPr>
          <w:rFonts w:ascii="Tw Cen MT" w:eastAsia="Calibri" w:hAnsi="Tw Cen MT" w:cs="Arial"/>
        </w:rPr>
        <w:t>(Aplica para Personas Físicas y Morales)</w:t>
      </w:r>
    </w:p>
    <w:p w14:paraId="4E74C9BC" w14:textId="77777777" w:rsidR="005734C8" w:rsidRPr="00A1441C" w:rsidRDefault="005734C8" w:rsidP="005734C8">
      <w:pPr>
        <w:spacing w:after="0" w:line="240" w:lineRule="auto"/>
        <w:rPr>
          <w:rFonts w:ascii="Tw Cen MT" w:eastAsia="Calibri" w:hAnsi="Tw Cen MT" w:cs="Arial"/>
        </w:rPr>
      </w:pPr>
    </w:p>
    <w:p w14:paraId="716BFDB9" w14:textId="77777777" w:rsidR="005734C8" w:rsidRPr="00A1441C" w:rsidRDefault="005734C8" w:rsidP="005734C8">
      <w:pPr>
        <w:spacing w:after="0" w:line="240" w:lineRule="auto"/>
        <w:rPr>
          <w:rFonts w:ascii="Tw Cen MT" w:eastAsia="Calibri" w:hAnsi="Tw Cen MT" w:cs="Arial"/>
        </w:rPr>
      </w:pPr>
    </w:p>
    <w:p w14:paraId="56F18689" w14:textId="77777777" w:rsidR="005734C8" w:rsidRPr="00A1441C" w:rsidRDefault="005734C8" w:rsidP="005734C8">
      <w:pPr>
        <w:spacing w:after="0" w:line="240" w:lineRule="auto"/>
        <w:rPr>
          <w:rFonts w:ascii="Tw Cen MT" w:eastAsia="Calibri" w:hAnsi="Tw Cen MT" w:cs="Arial"/>
        </w:rPr>
      </w:pPr>
    </w:p>
    <w:p w14:paraId="0AC31801" w14:textId="77777777" w:rsidR="005734C8" w:rsidRPr="00A1441C" w:rsidRDefault="005734C8" w:rsidP="005734C8">
      <w:pPr>
        <w:spacing w:after="0" w:line="240" w:lineRule="auto"/>
        <w:rPr>
          <w:rFonts w:ascii="Tw Cen MT" w:eastAsia="Calibri" w:hAnsi="Tw Cen MT" w:cs="Arial"/>
        </w:rPr>
      </w:pPr>
    </w:p>
    <w:p w14:paraId="797C96DB" w14:textId="77777777" w:rsidR="005734C8" w:rsidRPr="00A1441C" w:rsidRDefault="005734C8" w:rsidP="005734C8">
      <w:pPr>
        <w:spacing w:after="0" w:line="240" w:lineRule="auto"/>
        <w:jc w:val="right"/>
        <w:rPr>
          <w:rFonts w:ascii="Tw Cen MT" w:eastAsia="Calibri" w:hAnsi="Tw Cen MT" w:cs="Arial"/>
          <w:bCs/>
        </w:rPr>
      </w:pPr>
      <w:r w:rsidRPr="00A1441C">
        <w:rPr>
          <w:rFonts w:ascii="Tw Cen MT" w:eastAsia="Calibri" w:hAnsi="Tw Cen MT" w:cs="Arial"/>
        </w:rPr>
        <w:t>(Lugar y Fecha de Expedición)</w:t>
      </w:r>
    </w:p>
    <w:p w14:paraId="3BB44E1D" w14:textId="77777777" w:rsidR="005734C8" w:rsidRPr="00A1441C" w:rsidRDefault="005734C8" w:rsidP="005734C8">
      <w:pPr>
        <w:spacing w:after="0" w:line="240" w:lineRule="auto"/>
        <w:rPr>
          <w:rFonts w:ascii="Tw Cen MT" w:eastAsia="Calibri" w:hAnsi="Tw Cen MT" w:cs="Arial"/>
        </w:rPr>
      </w:pPr>
    </w:p>
    <w:p w14:paraId="0F25806F" w14:textId="77777777" w:rsidR="005734C8" w:rsidRPr="00A1441C" w:rsidRDefault="005734C8" w:rsidP="005734C8">
      <w:pPr>
        <w:spacing w:after="0" w:line="240" w:lineRule="auto"/>
        <w:rPr>
          <w:rFonts w:ascii="Tw Cen MT" w:eastAsia="Calibri" w:hAnsi="Tw Cen MT" w:cs="Arial"/>
        </w:rPr>
      </w:pPr>
    </w:p>
    <w:p w14:paraId="2CBCEA42" w14:textId="77777777" w:rsidR="005734C8" w:rsidRPr="00A1441C" w:rsidRDefault="005734C8" w:rsidP="005734C8">
      <w:pPr>
        <w:spacing w:after="0" w:line="240" w:lineRule="auto"/>
        <w:rPr>
          <w:rFonts w:ascii="Tw Cen MT" w:eastAsia="Calibri" w:hAnsi="Tw Cen MT" w:cs="Arial"/>
        </w:rPr>
      </w:pPr>
    </w:p>
    <w:p w14:paraId="6673A7D6" w14:textId="77777777" w:rsidR="005734C8" w:rsidRPr="00A1441C" w:rsidRDefault="005734C8" w:rsidP="005734C8">
      <w:pPr>
        <w:spacing w:after="0" w:line="240" w:lineRule="auto"/>
        <w:rPr>
          <w:rFonts w:ascii="Tw Cen MT" w:eastAsia="Calibri" w:hAnsi="Tw Cen MT" w:cs="Arial"/>
        </w:rPr>
      </w:pPr>
    </w:p>
    <w:p w14:paraId="7DFAAFFA" w14:textId="77777777" w:rsidR="005734C8" w:rsidRPr="00A1441C" w:rsidRDefault="005734C8" w:rsidP="005734C8">
      <w:pPr>
        <w:spacing w:after="0" w:line="240" w:lineRule="auto"/>
        <w:outlineLvl w:val="5"/>
        <w:rPr>
          <w:rFonts w:ascii="Tw Cen MT" w:eastAsia="Times New Roman" w:hAnsi="Tw Cen MT" w:cs="Arial"/>
          <w:b/>
          <w:bCs/>
          <w:lang w:val="es-ES_tradnl" w:eastAsia="es-ES"/>
        </w:rPr>
      </w:pPr>
      <w:r w:rsidRPr="00A1441C">
        <w:rPr>
          <w:rFonts w:ascii="Tw Cen MT" w:eastAsia="Times New Roman" w:hAnsi="Tw Cen MT" w:cs="Arial"/>
          <w:b/>
          <w:bCs/>
          <w:lang w:val="es-ES_tradnl" w:eastAsia="es-ES"/>
        </w:rPr>
        <w:t xml:space="preserve">LIC. KRISTIAN MEINERS TOVAR </w:t>
      </w:r>
    </w:p>
    <w:p w14:paraId="153E17F6" w14:textId="77777777" w:rsidR="005734C8" w:rsidRPr="00A1441C" w:rsidRDefault="005734C8" w:rsidP="005734C8">
      <w:pPr>
        <w:spacing w:after="0" w:line="240" w:lineRule="auto"/>
        <w:outlineLvl w:val="5"/>
        <w:rPr>
          <w:rFonts w:ascii="Tw Cen MT" w:eastAsia="Times New Roman" w:hAnsi="Tw Cen MT" w:cs="Arial"/>
          <w:b/>
          <w:bCs/>
          <w:lang w:val="es-ES_tradnl" w:eastAsia="es-ES"/>
        </w:rPr>
      </w:pPr>
      <w:r w:rsidRPr="00A1441C">
        <w:rPr>
          <w:rFonts w:ascii="Tw Cen MT" w:eastAsia="Times New Roman" w:hAnsi="Tw Cen MT" w:cs="Arial"/>
          <w:b/>
          <w:bCs/>
          <w:lang w:val="es-ES_tradnl" w:eastAsia="es-ES"/>
        </w:rPr>
        <w:t xml:space="preserve">SECRETARIO DE ADMINISTRACIÓN Y GESTIÓN PÚBLICA. </w:t>
      </w:r>
    </w:p>
    <w:p w14:paraId="0A2A01E0" w14:textId="77777777" w:rsidR="005734C8" w:rsidRPr="00A1441C" w:rsidRDefault="005734C8" w:rsidP="005734C8">
      <w:pPr>
        <w:spacing w:after="0" w:line="240" w:lineRule="auto"/>
        <w:rPr>
          <w:rFonts w:ascii="Tw Cen MT" w:eastAsia="Calibri" w:hAnsi="Tw Cen MT" w:cs="Arial"/>
          <w:b/>
          <w:bCs/>
        </w:rPr>
      </w:pPr>
      <w:r w:rsidRPr="00A1441C">
        <w:rPr>
          <w:rFonts w:ascii="Tw Cen MT" w:eastAsia="Calibri" w:hAnsi="Tw Cen MT" w:cs="Arial"/>
          <w:b/>
          <w:bCs/>
        </w:rPr>
        <w:t>GOBIERNO DEL ESTADO DE COLIMA</w:t>
      </w:r>
    </w:p>
    <w:p w14:paraId="0896A91F" w14:textId="77777777" w:rsidR="00520D37" w:rsidRPr="00A1441C" w:rsidRDefault="00520D37" w:rsidP="00520D37">
      <w:pPr>
        <w:spacing w:after="0" w:line="240" w:lineRule="auto"/>
        <w:rPr>
          <w:rFonts w:ascii="Tw Cen MT" w:eastAsia="Calibri" w:hAnsi="Tw Cen MT" w:cs="Arial"/>
          <w:b/>
          <w:bCs/>
        </w:rPr>
      </w:pPr>
      <w:r w:rsidRPr="00A1441C">
        <w:rPr>
          <w:rFonts w:ascii="Tw Cen MT" w:eastAsia="Calibri" w:hAnsi="Tw Cen MT" w:cs="Arial"/>
          <w:b/>
          <w:bCs/>
        </w:rPr>
        <w:t>PRESENTE.</w:t>
      </w:r>
    </w:p>
    <w:p w14:paraId="16E2CD53" w14:textId="77777777" w:rsidR="005734C8" w:rsidRPr="00A1441C" w:rsidRDefault="005734C8" w:rsidP="005734C8">
      <w:pPr>
        <w:spacing w:after="0" w:line="240" w:lineRule="auto"/>
        <w:rPr>
          <w:rFonts w:ascii="Tw Cen MT" w:eastAsia="Calibri" w:hAnsi="Tw Cen MT" w:cs="Arial"/>
        </w:rPr>
      </w:pPr>
    </w:p>
    <w:p w14:paraId="15EBB26F" w14:textId="77777777" w:rsidR="005734C8" w:rsidRPr="00A1441C" w:rsidRDefault="005734C8" w:rsidP="005734C8">
      <w:pPr>
        <w:spacing w:after="0" w:line="240" w:lineRule="auto"/>
        <w:rPr>
          <w:rFonts w:ascii="Tw Cen MT" w:eastAsia="Calibri" w:hAnsi="Tw Cen MT" w:cs="Arial"/>
        </w:rPr>
      </w:pPr>
    </w:p>
    <w:p w14:paraId="0E291888" w14:textId="77777777" w:rsidR="005734C8" w:rsidRPr="00A1441C" w:rsidRDefault="005734C8" w:rsidP="005734C8">
      <w:pPr>
        <w:spacing w:after="0" w:line="240" w:lineRule="auto"/>
        <w:rPr>
          <w:rFonts w:ascii="Tw Cen MT" w:eastAsia="Calibri" w:hAnsi="Tw Cen MT" w:cs="Arial"/>
        </w:rPr>
      </w:pPr>
    </w:p>
    <w:p w14:paraId="599EC277" w14:textId="77777777" w:rsidR="005734C8" w:rsidRPr="00A1441C" w:rsidRDefault="005734C8" w:rsidP="005734C8">
      <w:pPr>
        <w:spacing w:after="0" w:line="240" w:lineRule="auto"/>
        <w:rPr>
          <w:rFonts w:ascii="Tw Cen MT" w:eastAsia="Calibri" w:hAnsi="Tw Cen MT" w:cs="Arial"/>
        </w:rPr>
      </w:pPr>
    </w:p>
    <w:p w14:paraId="3A973DC0" w14:textId="7C55A299" w:rsidR="005734C8" w:rsidRPr="00A1441C" w:rsidRDefault="005734C8" w:rsidP="00F517A8">
      <w:pPr>
        <w:jc w:val="both"/>
        <w:rPr>
          <w:rFonts w:ascii="Tw Cen MT" w:hAnsi="Tw Cen MT" w:cs="Arial"/>
          <w:b/>
          <w:bCs/>
        </w:rPr>
      </w:pPr>
      <w:r w:rsidRPr="00A1441C">
        <w:rPr>
          <w:rFonts w:ascii="Tw Cen MT" w:eastAsia="Calibri" w:hAnsi="Tw Cen MT" w:cs="Arial"/>
        </w:rPr>
        <w:t xml:space="preserve">En relación a la Licitación Pública Nacional </w:t>
      </w:r>
      <w:r w:rsidR="00DF2601" w:rsidRPr="00A1441C">
        <w:rPr>
          <w:rFonts w:ascii="Tw Cen MT" w:eastAsia="Calibri" w:hAnsi="Tw Cen MT" w:cs="Arial"/>
          <w:bCs/>
        </w:rPr>
        <w:t>No</w:t>
      </w:r>
      <w:r w:rsidR="00DF2601" w:rsidRPr="00A1441C">
        <w:rPr>
          <w:rFonts w:ascii="Tw Cen MT" w:eastAsia="Calibri" w:hAnsi="Tw Cen MT" w:cs="Arial"/>
          <w:b/>
          <w:bCs/>
        </w:rPr>
        <w:t xml:space="preserve">. </w:t>
      </w:r>
      <w:r w:rsidR="00DF2601" w:rsidRPr="00A1441C">
        <w:rPr>
          <w:rFonts w:ascii="Tw Cen MT" w:eastAsia="Calibri" w:hAnsi="Tw Cen MT" w:cs="Arial"/>
          <w:b/>
        </w:rPr>
        <w:t>06002-018-18</w:t>
      </w:r>
      <w:r w:rsidR="00DF2601" w:rsidRPr="00A1441C">
        <w:rPr>
          <w:rFonts w:ascii="Tw Cen MT" w:eastAsia="Calibri" w:hAnsi="Tw Cen MT" w:cs="Arial"/>
          <w:b/>
          <w:bCs/>
        </w:rPr>
        <w:t xml:space="preserve"> </w:t>
      </w:r>
      <w:r w:rsidR="00712FF0" w:rsidRPr="00A1441C">
        <w:rPr>
          <w:rFonts w:ascii="Tw Cen MT" w:hAnsi="Tw Cen MT" w:cs="Arial"/>
          <w:b/>
          <w:bCs/>
        </w:rPr>
        <w:t>PARA LA ADQUISICIÓN DE PLACAS CON SU RESPECTIVA CALCOMANÍA DE TRANSPORTE PRIVADO AUTOMÓVIL, TRANSPORTE PRIVADO CAMIÓN, TRANSPORTE PRIVADO CAPACIDADES DIFERENTES; Y PLACAS DE TRANSPORTE PRIVADO MOTOCICLETA, SOLICITADOS POR LA SECRETARIA DE MOVILIDAD</w:t>
      </w:r>
      <w:r w:rsidRPr="00A1441C">
        <w:rPr>
          <w:rFonts w:ascii="Tw Cen MT" w:eastAsia="Calibri" w:hAnsi="Tw Cen MT" w:cs="Arial"/>
          <w:b/>
          <w:bCs/>
        </w:rPr>
        <w:t>,</w:t>
      </w:r>
      <w:r w:rsidRPr="00A1441C">
        <w:rPr>
          <w:rFonts w:ascii="Tw Cen MT" w:eastAsia="Calibri" w:hAnsi="Tw Cen MT" w:cs="Arial"/>
          <w:b/>
        </w:rPr>
        <w:t xml:space="preserve"> </w:t>
      </w:r>
      <w:r w:rsidRPr="00A1441C">
        <w:rPr>
          <w:rFonts w:ascii="Tw Cen MT" w:eastAsia="Calibri" w:hAnsi="Tw Cen MT" w:cs="Arial"/>
        </w:rPr>
        <w:t>el que suscribe __________________________ en mi carácter de__________________ a nombre de _____</w:t>
      </w:r>
      <w:r w:rsidRPr="00A1441C">
        <w:rPr>
          <w:rFonts w:ascii="Tw Cen MT" w:eastAsia="Calibri" w:hAnsi="Tw Cen MT" w:cs="Arial"/>
          <w:u w:val="single"/>
        </w:rPr>
        <w:t xml:space="preserve"> (persona física o moral) _____</w:t>
      </w:r>
      <w:r w:rsidRPr="00A1441C">
        <w:rPr>
          <w:rFonts w:ascii="Tw Cen MT" w:eastAsia="Calibri" w:hAnsi="Tw Cen MT" w:cs="Arial"/>
        </w:rPr>
        <w:t xml:space="preserve"> me permito manifestar lo siguiente:</w:t>
      </w:r>
    </w:p>
    <w:p w14:paraId="5728C584" w14:textId="77777777" w:rsidR="005734C8" w:rsidRPr="00A1441C" w:rsidRDefault="005734C8" w:rsidP="005734C8">
      <w:pPr>
        <w:spacing w:after="0" w:line="240" w:lineRule="auto"/>
        <w:rPr>
          <w:rFonts w:ascii="Tw Cen MT" w:eastAsia="Calibri" w:hAnsi="Tw Cen MT" w:cs="Arial"/>
        </w:rPr>
      </w:pPr>
    </w:p>
    <w:p w14:paraId="522E3FD4" w14:textId="77777777" w:rsidR="005734C8" w:rsidRPr="00A1441C" w:rsidRDefault="005734C8" w:rsidP="005734C8">
      <w:pPr>
        <w:spacing w:after="0" w:line="240" w:lineRule="auto"/>
        <w:jc w:val="both"/>
        <w:rPr>
          <w:rFonts w:ascii="Tw Cen MT" w:eastAsia="Times New Roman" w:hAnsi="Tw Cen MT" w:cs="Arial"/>
          <w:lang w:eastAsia="es-ES"/>
        </w:rPr>
      </w:pPr>
      <w:r w:rsidRPr="00A1441C">
        <w:rPr>
          <w:rFonts w:ascii="Tw Cen MT" w:eastAsia="Times New Roman" w:hAnsi="Tw Cen MT" w:cs="Arial"/>
          <w:lang w:eastAsia="es-ES"/>
        </w:rPr>
        <w:t>Declaro BAJO PROTESTA DE DECIR VERDAD y con la representación legal que ostento, que esta  _____</w:t>
      </w:r>
      <w:r w:rsidRPr="00A1441C">
        <w:rPr>
          <w:rFonts w:ascii="Tw Cen MT" w:eastAsia="Times New Roman" w:hAnsi="Tw Cen MT" w:cs="Arial"/>
          <w:u w:val="single"/>
          <w:lang w:eastAsia="es-ES"/>
        </w:rPr>
        <w:t xml:space="preserve"> (Persona Física o Moral) _____</w:t>
      </w:r>
      <w:r w:rsidRPr="00A1441C">
        <w:rPr>
          <w:rFonts w:ascii="Tw Cen MT" w:eastAsia="Times New Roman" w:hAnsi="Tw Cen MT" w:cs="Arial"/>
          <w:lang w:eastAsia="es-ES"/>
        </w:rPr>
        <w:t xml:space="preserve"> al igual que sus asociados no se encuentran dentro de ninguno de los supuestos comprendidos en el artículo 38 de la Ley de Adquisiciones, Arr</w:t>
      </w:r>
      <w:r w:rsidR="007D1E10" w:rsidRPr="00A1441C">
        <w:rPr>
          <w:rFonts w:ascii="Tw Cen MT" w:eastAsia="Times New Roman" w:hAnsi="Tw Cen MT" w:cs="Arial"/>
          <w:lang w:eastAsia="es-ES"/>
        </w:rPr>
        <w:t>endamientos y Servicios del Sector Público</w:t>
      </w:r>
      <w:r w:rsidRPr="00A1441C">
        <w:rPr>
          <w:rFonts w:ascii="Tw Cen MT" w:eastAsia="Times New Roman" w:hAnsi="Tw Cen MT" w:cs="Arial"/>
          <w:lang w:eastAsia="es-ES"/>
        </w:rPr>
        <w:t xml:space="preserve"> del Estado de Colima.</w:t>
      </w:r>
    </w:p>
    <w:p w14:paraId="535390EA" w14:textId="77777777" w:rsidR="005734C8" w:rsidRPr="00A1441C" w:rsidRDefault="005734C8" w:rsidP="005734C8">
      <w:pPr>
        <w:spacing w:after="0" w:line="240" w:lineRule="auto"/>
        <w:jc w:val="both"/>
        <w:rPr>
          <w:rFonts w:ascii="Tw Cen MT" w:eastAsia="Times New Roman" w:hAnsi="Tw Cen MT" w:cs="Arial"/>
          <w:lang w:eastAsia="es-ES"/>
        </w:rPr>
      </w:pPr>
    </w:p>
    <w:p w14:paraId="47EB463C" w14:textId="77777777" w:rsidR="005734C8" w:rsidRPr="00A1441C" w:rsidRDefault="005734C8" w:rsidP="005734C8">
      <w:pPr>
        <w:spacing w:after="0" w:line="240" w:lineRule="auto"/>
        <w:jc w:val="both"/>
        <w:rPr>
          <w:rFonts w:ascii="Tw Cen MT" w:eastAsia="Times New Roman" w:hAnsi="Tw Cen MT" w:cs="Arial"/>
          <w:lang w:eastAsia="es-ES"/>
        </w:rPr>
      </w:pPr>
    </w:p>
    <w:p w14:paraId="27F254D9" w14:textId="77777777" w:rsidR="005734C8" w:rsidRPr="00A1441C" w:rsidRDefault="005734C8" w:rsidP="005734C8">
      <w:pPr>
        <w:spacing w:after="0" w:line="240" w:lineRule="auto"/>
        <w:rPr>
          <w:rFonts w:ascii="Tw Cen MT" w:eastAsia="Calibri" w:hAnsi="Tw Cen MT" w:cs="Arial"/>
        </w:rPr>
      </w:pPr>
    </w:p>
    <w:p w14:paraId="16ADD5A3" w14:textId="77777777" w:rsidR="00A75630" w:rsidRPr="00A1441C" w:rsidRDefault="00A75630" w:rsidP="005734C8">
      <w:pPr>
        <w:spacing w:after="0" w:line="240" w:lineRule="auto"/>
        <w:rPr>
          <w:rFonts w:ascii="Tw Cen MT" w:eastAsia="Calibri" w:hAnsi="Tw Cen MT" w:cs="Arial"/>
        </w:rPr>
      </w:pPr>
    </w:p>
    <w:p w14:paraId="25E988A9" w14:textId="77777777" w:rsidR="005734C8" w:rsidRPr="00A1441C" w:rsidRDefault="005734C8" w:rsidP="005734C8">
      <w:pPr>
        <w:spacing w:after="0" w:line="240" w:lineRule="auto"/>
        <w:rPr>
          <w:rFonts w:ascii="Tw Cen MT" w:eastAsia="Calibri" w:hAnsi="Tw Cen MT" w:cs="Arial"/>
        </w:rPr>
      </w:pPr>
    </w:p>
    <w:p w14:paraId="0B2C88F3" w14:textId="77777777" w:rsidR="00DF5A18" w:rsidRPr="00A1441C" w:rsidRDefault="00DF5A18" w:rsidP="005734C8">
      <w:pPr>
        <w:spacing w:after="0" w:line="240" w:lineRule="auto"/>
        <w:rPr>
          <w:rFonts w:ascii="Tw Cen MT" w:eastAsia="Calibri" w:hAnsi="Tw Cen MT" w:cs="Arial"/>
        </w:rPr>
      </w:pPr>
    </w:p>
    <w:p w14:paraId="468E85AE" w14:textId="77777777" w:rsidR="00DF2601" w:rsidRPr="00A1441C" w:rsidRDefault="00DF2601" w:rsidP="005734C8">
      <w:pPr>
        <w:spacing w:after="0" w:line="240" w:lineRule="auto"/>
        <w:rPr>
          <w:rFonts w:ascii="Tw Cen MT" w:eastAsia="Calibri" w:hAnsi="Tw Cen MT" w:cs="Arial"/>
        </w:rPr>
      </w:pPr>
    </w:p>
    <w:p w14:paraId="64AB2EEA" w14:textId="77777777" w:rsidR="00DF2601" w:rsidRPr="00A1441C" w:rsidRDefault="00DF2601" w:rsidP="005734C8">
      <w:pPr>
        <w:spacing w:after="0" w:line="240" w:lineRule="auto"/>
        <w:rPr>
          <w:rFonts w:ascii="Tw Cen MT" w:eastAsia="Calibri" w:hAnsi="Tw Cen MT" w:cs="Arial"/>
        </w:rPr>
      </w:pPr>
    </w:p>
    <w:p w14:paraId="1633A485" w14:textId="77777777" w:rsidR="00DF5A18" w:rsidRPr="00A1441C" w:rsidRDefault="00DF5A18" w:rsidP="005734C8">
      <w:pPr>
        <w:spacing w:after="0" w:line="240" w:lineRule="auto"/>
        <w:rPr>
          <w:rFonts w:ascii="Tw Cen MT" w:eastAsia="Calibri" w:hAnsi="Tw Cen MT" w:cs="Arial"/>
        </w:rPr>
      </w:pPr>
    </w:p>
    <w:p w14:paraId="563B502A" w14:textId="77777777" w:rsidR="00DF5A18" w:rsidRPr="00A1441C" w:rsidRDefault="00DF5A18" w:rsidP="005734C8">
      <w:pPr>
        <w:spacing w:after="0" w:line="240" w:lineRule="auto"/>
        <w:rPr>
          <w:rFonts w:ascii="Tw Cen MT" w:eastAsia="Calibri" w:hAnsi="Tw Cen MT" w:cs="Arial"/>
        </w:rPr>
      </w:pPr>
    </w:p>
    <w:p w14:paraId="3C7F50E5" w14:textId="77777777" w:rsidR="005734C8" w:rsidRPr="00A1441C" w:rsidRDefault="005734C8" w:rsidP="005734C8">
      <w:pPr>
        <w:spacing w:after="0" w:line="240" w:lineRule="auto"/>
        <w:jc w:val="center"/>
        <w:rPr>
          <w:rFonts w:ascii="Tw Cen MT" w:eastAsia="Calibri" w:hAnsi="Tw Cen MT" w:cs="Arial"/>
        </w:rPr>
      </w:pPr>
      <w:r w:rsidRPr="00A1441C">
        <w:rPr>
          <w:rFonts w:ascii="Tw Cen MT" w:eastAsia="Calibri" w:hAnsi="Tw Cen MT" w:cs="Arial"/>
        </w:rPr>
        <w:t>____________________________</w:t>
      </w:r>
      <w:r w:rsidR="007D0F1E" w:rsidRPr="00A1441C">
        <w:rPr>
          <w:rFonts w:ascii="Tw Cen MT" w:eastAsia="Calibri" w:hAnsi="Tw Cen MT" w:cs="Arial"/>
        </w:rPr>
        <w:t>____</w:t>
      </w:r>
    </w:p>
    <w:p w14:paraId="7B4F41C5" w14:textId="77777777" w:rsidR="005734C8" w:rsidRPr="00A1441C" w:rsidRDefault="005734C8" w:rsidP="005734C8">
      <w:pPr>
        <w:spacing w:after="0" w:line="240" w:lineRule="auto"/>
        <w:jc w:val="center"/>
        <w:rPr>
          <w:rFonts w:ascii="Tw Cen MT" w:eastAsia="Calibri" w:hAnsi="Tw Cen MT" w:cs="Arial"/>
        </w:rPr>
      </w:pPr>
      <w:r w:rsidRPr="00A1441C">
        <w:rPr>
          <w:rFonts w:ascii="Tw Cen MT" w:eastAsia="Calibri" w:hAnsi="Tw Cen MT" w:cs="Arial"/>
        </w:rPr>
        <w:t>NOMBRE COMPLETO, CARGO Y FIRMA</w:t>
      </w:r>
    </w:p>
    <w:p w14:paraId="2A9B27F1" w14:textId="77777777" w:rsidR="005734C8" w:rsidRPr="00A1441C" w:rsidRDefault="005734C8" w:rsidP="005734C8">
      <w:pPr>
        <w:spacing w:after="0"/>
        <w:jc w:val="center"/>
        <w:rPr>
          <w:rFonts w:ascii="Tw Cen MT" w:eastAsia="Calibri" w:hAnsi="Tw Cen MT" w:cs="Arial"/>
          <w:b/>
          <w:bCs/>
        </w:rPr>
      </w:pPr>
      <w:r w:rsidRPr="00A1441C">
        <w:rPr>
          <w:rFonts w:ascii="Tw Cen MT" w:eastAsia="Calibri" w:hAnsi="Tw Cen MT" w:cs="Arial"/>
          <w:b/>
          <w:bCs/>
        </w:rPr>
        <w:t>BAJO PROTESTA DE DECIR VERDAD</w:t>
      </w:r>
    </w:p>
    <w:p w14:paraId="1D580851" w14:textId="77777777" w:rsidR="005734C8" w:rsidRPr="00A1441C" w:rsidRDefault="005734C8" w:rsidP="005734C8">
      <w:pPr>
        <w:spacing w:after="0" w:line="240" w:lineRule="auto"/>
        <w:rPr>
          <w:rFonts w:ascii="Tw Cen MT" w:eastAsia="Calibri" w:hAnsi="Tw Cen MT" w:cs="Arial"/>
        </w:rPr>
      </w:pPr>
    </w:p>
    <w:p w14:paraId="5543D501" w14:textId="77777777" w:rsidR="005734C8" w:rsidRPr="00A1441C" w:rsidRDefault="005734C8" w:rsidP="005734C8">
      <w:pPr>
        <w:spacing w:after="0" w:line="240" w:lineRule="auto"/>
        <w:rPr>
          <w:rFonts w:ascii="Tw Cen MT" w:eastAsia="Calibri" w:hAnsi="Tw Cen MT" w:cs="Arial"/>
        </w:rPr>
      </w:pPr>
    </w:p>
    <w:p w14:paraId="264F6F71" w14:textId="77777777" w:rsidR="005734C8" w:rsidRPr="00A1441C" w:rsidRDefault="005734C8" w:rsidP="005734C8">
      <w:pPr>
        <w:spacing w:after="0" w:line="240" w:lineRule="auto"/>
        <w:rPr>
          <w:rFonts w:ascii="Tw Cen MT" w:eastAsia="Calibri" w:hAnsi="Tw Cen MT" w:cs="Arial"/>
        </w:rPr>
      </w:pPr>
    </w:p>
    <w:p w14:paraId="507300FD" w14:textId="77777777" w:rsidR="005734C8" w:rsidRPr="00A1441C" w:rsidRDefault="005734C8" w:rsidP="005734C8">
      <w:pPr>
        <w:spacing w:after="0" w:line="240" w:lineRule="auto"/>
        <w:rPr>
          <w:rFonts w:ascii="Tw Cen MT" w:eastAsia="Calibri" w:hAnsi="Tw Cen MT" w:cs="Arial"/>
        </w:rPr>
      </w:pPr>
    </w:p>
    <w:p w14:paraId="66F9D9ED" w14:textId="77777777" w:rsidR="005734C8" w:rsidRPr="00A1441C" w:rsidRDefault="005734C8" w:rsidP="00DF2601">
      <w:pPr>
        <w:spacing w:after="0" w:line="240" w:lineRule="auto"/>
        <w:rPr>
          <w:rFonts w:ascii="Tw Cen MT" w:eastAsia="Calibri" w:hAnsi="Tw Cen MT" w:cs="Arial"/>
        </w:rPr>
      </w:pPr>
      <w:r w:rsidRPr="00A1441C">
        <w:rPr>
          <w:rFonts w:ascii="Tw Cen MT" w:eastAsia="Calibri" w:hAnsi="Tw Cen MT" w:cs="Arial"/>
        </w:rPr>
        <w:br w:type="page"/>
      </w:r>
    </w:p>
    <w:p w14:paraId="1A2A4825" w14:textId="77777777" w:rsidR="005734C8" w:rsidRPr="00A1441C" w:rsidRDefault="005734C8" w:rsidP="005734C8">
      <w:pPr>
        <w:spacing w:after="0" w:line="240" w:lineRule="auto"/>
        <w:jc w:val="center"/>
        <w:rPr>
          <w:rFonts w:ascii="Tw Cen MT" w:eastAsia="Calibri" w:hAnsi="Tw Cen MT" w:cs="Arial"/>
          <w:b/>
          <w:bCs/>
        </w:rPr>
      </w:pPr>
      <w:r w:rsidRPr="00A1441C">
        <w:rPr>
          <w:rFonts w:ascii="Tw Cen MT" w:eastAsia="Calibri" w:hAnsi="Tw Cen MT" w:cs="Arial"/>
          <w:b/>
          <w:bCs/>
        </w:rPr>
        <w:lastRenderedPageBreak/>
        <w:t>ANEXO 7 (Punto 3.7)</w:t>
      </w:r>
    </w:p>
    <w:p w14:paraId="631E6E42" w14:textId="77777777" w:rsidR="005734C8" w:rsidRPr="00A1441C" w:rsidRDefault="005734C8" w:rsidP="005734C8">
      <w:pPr>
        <w:spacing w:after="0" w:line="240" w:lineRule="auto"/>
        <w:jc w:val="center"/>
        <w:rPr>
          <w:rFonts w:ascii="Tw Cen MT" w:eastAsia="Calibri" w:hAnsi="Tw Cen MT" w:cs="Arial"/>
          <w:b/>
          <w:bCs/>
        </w:rPr>
      </w:pPr>
    </w:p>
    <w:p w14:paraId="2178CA5F" w14:textId="77777777" w:rsidR="005734C8" w:rsidRPr="00A1441C" w:rsidRDefault="005734C8" w:rsidP="005734C8">
      <w:pPr>
        <w:spacing w:after="0" w:line="240" w:lineRule="auto"/>
        <w:jc w:val="center"/>
        <w:rPr>
          <w:rFonts w:ascii="Tw Cen MT" w:eastAsia="Calibri" w:hAnsi="Tw Cen MT" w:cs="Arial"/>
          <w:b/>
          <w:bCs/>
        </w:rPr>
      </w:pPr>
    </w:p>
    <w:p w14:paraId="31F863AC" w14:textId="77777777" w:rsidR="005734C8" w:rsidRPr="00A1441C" w:rsidRDefault="005734C8" w:rsidP="005734C8">
      <w:pPr>
        <w:spacing w:after="0" w:line="240" w:lineRule="auto"/>
        <w:jc w:val="center"/>
        <w:rPr>
          <w:rFonts w:ascii="Tw Cen MT" w:eastAsia="Calibri" w:hAnsi="Tw Cen MT" w:cs="Arial"/>
          <w:b/>
          <w:bCs/>
        </w:rPr>
      </w:pPr>
      <w:r w:rsidRPr="00A1441C">
        <w:rPr>
          <w:rFonts w:ascii="Tw Cen MT" w:eastAsia="Calibri" w:hAnsi="Tw Cen MT" w:cs="Arial"/>
          <w:b/>
          <w:bCs/>
        </w:rPr>
        <w:t>CARTA DE GARANTÍA DE LOS BIENES, ARRENDAMIENTOS O SERVICIOS</w:t>
      </w:r>
    </w:p>
    <w:p w14:paraId="21148A10" w14:textId="77777777" w:rsidR="005734C8" w:rsidRPr="00A1441C" w:rsidRDefault="005734C8" w:rsidP="005734C8">
      <w:pPr>
        <w:spacing w:after="0" w:line="240" w:lineRule="auto"/>
        <w:rPr>
          <w:rFonts w:ascii="Tw Cen MT" w:eastAsia="Calibri" w:hAnsi="Tw Cen MT" w:cs="Arial"/>
        </w:rPr>
      </w:pPr>
    </w:p>
    <w:p w14:paraId="2C0153B7" w14:textId="77777777" w:rsidR="005734C8" w:rsidRPr="00A1441C" w:rsidRDefault="005734C8" w:rsidP="005734C8">
      <w:pPr>
        <w:spacing w:after="0" w:line="240" w:lineRule="auto"/>
        <w:rPr>
          <w:rFonts w:ascii="Tw Cen MT" w:eastAsia="Calibri" w:hAnsi="Tw Cen MT" w:cs="Arial"/>
        </w:rPr>
      </w:pPr>
    </w:p>
    <w:p w14:paraId="49F56D65" w14:textId="77777777" w:rsidR="005734C8" w:rsidRPr="00A1441C" w:rsidRDefault="005734C8" w:rsidP="005734C8">
      <w:pPr>
        <w:spacing w:after="0" w:line="240" w:lineRule="auto"/>
        <w:rPr>
          <w:rFonts w:ascii="Tw Cen MT" w:eastAsia="Calibri" w:hAnsi="Tw Cen MT" w:cs="Arial"/>
        </w:rPr>
      </w:pPr>
    </w:p>
    <w:p w14:paraId="67729454" w14:textId="77777777" w:rsidR="005734C8" w:rsidRPr="00A1441C" w:rsidRDefault="005734C8" w:rsidP="005734C8">
      <w:pPr>
        <w:spacing w:after="0" w:line="240" w:lineRule="auto"/>
        <w:rPr>
          <w:rFonts w:ascii="Tw Cen MT" w:eastAsia="Calibri" w:hAnsi="Tw Cen MT" w:cs="Arial"/>
        </w:rPr>
      </w:pPr>
    </w:p>
    <w:p w14:paraId="31B15626" w14:textId="77777777" w:rsidR="005734C8" w:rsidRPr="00A1441C" w:rsidRDefault="005734C8" w:rsidP="005734C8">
      <w:pPr>
        <w:spacing w:after="0" w:line="240" w:lineRule="auto"/>
        <w:jc w:val="right"/>
        <w:rPr>
          <w:rFonts w:ascii="Tw Cen MT" w:eastAsia="Calibri" w:hAnsi="Tw Cen MT" w:cs="Arial"/>
          <w:bCs/>
        </w:rPr>
      </w:pPr>
      <w:r w:rsidRPr="00A1441C">
        <w:rPr>
          <w:rFonts w:ascii="Tw Cen MT" w:eastAsia="Calibri" w:hAnsi="Tw Cen MT" w:cs="Arial"/>
        </w:rPr>
        <w:t>(Lugar y Fecha de Expedición)</w:t>
      </w:r>
    </w:p>
    <w:p w14:paraId="7B42BE67" w14:textId="77777777" w:rsidR="005734C8" w:rsidRPr="00A1441C" w:rsidRDefault="005734C8" w:rsidP="005734C8">
      <w:pPr>
        <w:spacing w:after="0" w:line="240" w:lineRule="auto"/>
        <w:rPr>
          <w:rFonts w:ascii="Tw Cen MT" w:eastAsia="Calibri" w:hAnsi="Tw Cen MT" w:cs="Arial"/>
        </w:rPr>
      </w:pPr>
    </w:p>
    <w:p w14:paraId="4A8F6403" w14:textId="77777777" w:rsidR="005734C8" w:rsidRPr="00A1441C" w:rsidRDefault="005734C8" w:rsidP="005734C8">
      <w:pPr>
        <w:spacing w:after="0" w:line="240" w:lineRule="auto"/>
        <w:rPr>
          <w:rFonts w:ascii="Tw Cen MT" w:eastAsia="Calibri" w:hAnsi="Tw Cen MT" w:cs="Arial"/>
        </w:rPr>
      </w:pPr>
    </w:p>
    <w:p w14:paraId="79FCA4D2" w14:textId="77777777" w:rsidR="005734C8" w:rsidRPr="00A1441C" w:rsidRDefault="005734C8" w:rsidP="005734C8">
      <w:pPr>
        <w:spacing w:after="0" w:line="240" w:lineRule="auto"/>
        <w:rPr>
          <w:rFonts w:ascii="Tw Cen MT" w:eastAsia="Calibri" w:hAnsi="Tw Cen MT" w:cs="Arial"/>
        </w:rPr>
      </w:pPr>
    </w:p>
    <w:p w14:paraId="6C4C1568" w14:textId="77777777" w:rsidR="005734C8" w:rsidRPr="00A1441C" w:rsidRDefault="005734C8" w:rsidP="005734C8">
      <w:pPr>
        <w:spacing w:after="0" w:line="240" w:lineRule="auto"/>
        <w:rPr>
          <w:rFonts w:ascii="Tw Cen MT" w:eastAsia="Calibri" w:hAnsi="Tw Cen MT" w:cs="Arial"/>
        </w:rPr>
      </w:pPr>
    </w:p>
    <w:p w14:paraId="3DDE2035" w14:textId="77777777" w:rsidR="005734C8" w:rsidRPr="00A1441C" w:rsidRDefault="005734C8" w:rsidP="005734C8">
      <w:pPr>
        <w:spacing w:after="0" w:line="240" w:lineRule="auto"/>
        <w:outlineLvl w:val="5"/>
        <w:rPr>
          <w:rFonts w:ascii="Tw Cen MT" w:eastAsia="Times New Roman" w:hAnsi="Tw Cen MT" w:cs="Arial"/>
          <w:b/>
          <w:bCs/>
          <w:lang w:val="es-ES_tradnl" w:eastAsia="es-ES"/>
        </w:rPr>
      </w:pPr>
      <w:r w:rsidRPr="00A1441C">
        <w:rPr>
          <w:rFonts w:ascii="Tw Cen MT" w:eastAsia="Times New Roman" w:hAnsi="Tw Cen MT" w:cs="Arial"/>
          <w:b/>
          <w:bCs/>
          <w:lang w:val="es-ES_tradnl" w:eastAsia="es-ES"/>
        </w:rPr>
        <w:t xml:space="preserve">LIC. KRISTIAN MEINER TOVAR </w:t>
      </w:r>
    </w:p>
    <w:p w14:paraId="0D865A9D" w14:textId="77777777" w:rsidR="005734C8" w:rsidRPr="00A1441C" w:rsidRDefault="005734C8" w:rsidP="005734C8">
      <w:pPr>
        <w:spacing w:after="0" w:line="240" w:lineRule="auto"/>
        <w:outlineLvl w:val="5"/>
        <w:rPr>
          <w:rFonts w:ascii="Tw Cen MT" w:eastAsia="Times New Roman" w:hAnsi="Tw Cen MT" w:cs="Arial"/>
          <w:b/>
          <w:bCs/>
          <w:lang w:val="es-ES_tradnl" w:eastAsia="es-ES"/>
        </w:rPr>
      </w:pPr>
      <w:r w:rsidRPr="00A1441C">
        <w:rPr>
          <w:rFonts w:ascii="Tw Cen MT" w:eastAsia="Times New Roman" w:hAnsi="Tw Cen MT" w:cs="Arial"/>
          <w:b/>
          <w:bCs/>
          <w:lang w:val="es-ES_tradnl" w:eastAsia="es-ES"/>
        </w:rPr>
        <w:t>SECRETARIO DE AD</w:t>
      </w:r>
      <w:r w:rsidR="00520D37" w:rsidRPr="00A1441C">
        <w:rPr>
          <w:rFonts w:ascii="Tw Cen MT" w:eastAsia="Times New Roman" w:hAnsi="Tw Cen MT" w:cs="Arial"/>
          <w:b/>
          <w:bCs/>
          <w:lang w:val="es-ES_tradnl" w:eastAsia="es-ES"/>
        </w:rPr>
        <w:t>MINISTRACIÓN Y GESTIÓN PÚBLICA.</w:t>
      </w:r>
    </w:p>
    <w:p w14:paraId="764EE5D7" w14:textId="77777777" w:rsidR="005734C8" w:rsidRPr="00A1441C" w:rsidRDefault="005734C8" w:rsidP="005734C8">
      <w:pPr>
        <w:spacing w:after="0" w:line="240" w:lineRule="auto"/>
        <w:rPr>
          <w:rFonts w:ascii="Tw Cen MT" w:eastAsia="Calibri" w:hAnsi="Tw Cen MT" w:cs="Arial"/>
          <w:b/>
          <w:bCs/>
        </w:rPr>
      </w:pPr>
      <w:r w:rsidRPr="00A1441C">
        <w:rPr>
          <w:rFonts w:ascii="Tw Cen MT" w:eastAsia="Calibri" w:hAnsi="Tw Cen MT" w:cs="Arial"/>
          <w:b/>
          <w:bCs/>
        </w:rPr>
        <w:t>GOBIERNO DEL ESTADO DE COLIMA</w:t>
      </w:r>
    </w:p>
    <w:p w14:paraId="4BD45AC5" w14:textId="77777777" w:rsidR="00520D37" w:rsidRPr="00A1441C" w:rsidRDefault="00520D37" w:rsidP="00520D37">
      <w:pPr>
        <w:spacing w:after="0" w:line="240" w:lineRule="auto"/>
        <w:rPr>
          <w:rFonts w:ascii="Tw Cen MT" w:eastAsia="Calibri" w:hAnsi="Tw Cen MT" w:cs="Arial"/>
          <w:b/>
          <w:bCs/>
        </w:rPr>
      </w:pPr>
      <w:r w:rsidRPr="00A1441C">
        <w:rPr>
          <w:rFonts w:ascii="Tw Cen MT" w:eastAsia="Calibri" w:hAnsi="Tw Cen MT" w:cs="Arial"/>
          <w:b/>
          <w:bCs/>
        </w:rPr>
        <w:t>PRESENTE.</w:t>
      </w:r>
    </w:p>
    <w:p w14:paraId="2CAB2689" w14:textId="77777777" w:rsidR="005734C8" w:rsidRPr="00A1441C" w:rsidRDefault="005734C8" w:rsidP="005734C8">
      <w:pPr>
        <w:spacing w:after="0" w:line="240" w:lineRule="auto"/>
        <w:rPr>
          <w:rFonts w:ascii="Tw Cen MT" w:eastAsia="Calibri" w:hAnsi="Tw Cen MT" w:cs="Arial"/>
        </w:rPr>
      </w:pPr>
    </w:p>
    <w:p w14:paraId="3CF22FFC" w14:textId="77777777" w:rsidR="005734C8" w:rsidRPr="00A1441C" w:rsidRDefault="005734C8" w:rsidP="005734C8">
      <w:pPr>
        <w:spacing w:after="0" w:line="240" w:lineRule="auto"/>
        <w:rPr>
          <w:rFonts w:ascii="Tw Cen MT" w:eastAsia="Calibri" w:hAnsi="Tw Cen MT" w:cs="Arial"/>
        </w:rPr>
      </w:pPr>
    </w:p>
    <w:p w14:paraId="3227A4B3" w14:textId="77777777" w:rsidR="005734C8" w:rsidRPr="00A1441C" w:rsidRDefault="005734C8" w:rsidP="005734C8">
      <w:pPr>
        <w:spacing w:after="0" w:line="240" w:lineRule="auto"/>
        <w:rPr>
          <w:rFonts w:ascii="Tw Cen MT" w:eastAsia="Calibri" w:hAnsi="Tw Cen MT" w:cs="Arial"/>
        </w:rPr>
      </w:pPr>
    </w:p>
    <w:p w14:paraId="35E62BD0" w14:textId="77777777" w:rsidR="005734C8" w:rsidRPr="00A1441C" w:rsidRDefault="005734C8" w:rsidP="005734C8">
      <w:pPr>
        <w:spacing w:after="0" w:line="240" w:lineRule="auto"/>
        <w:rPr>
          <w:rFonts w:ascii="Tw Cen MT" w:eastAsia="Calibri" w:hAnsi="Tw Cen MT" w:cs="Arial"/>
        </w:rPr>
      </w:pPr>
    </w:p>
    <w:p w14:paraId="5A2B9AA9" w14:textId="0031134F" w:rsidR="00554261" w:rsidRPr="00A1441C" w:rsidRDefault="005734C8" w:rsidP="00F517A8">
      <w:pPr>
        <w:jc w:val="both"/>
        <w:rPr>
          <w:rStyle w:val="qowt-font13-twcenmt"/>
          <w:rFonts w:ascii="Tw Cen MT" w:hAnsi="Tw Cen MT" w:cs="Arial"/>
          <w:b/>
          <w:bCs/>
        </w:rPr>
      </w:pPr>
      <w:r w:rsidRPr="00A1441C">
        <w:rPr>
          <w:rFonts w:ascii="Tw Cen MT" w:eastAsia="Calibri" w:hAnsi="Tw Cen MT"/>
        </w:rPr>
        <w:t xml:space="preserve">El que suscribe__________________________________________________________ representante legal de la empresa __________________________________,  manifiesta que en caso de que a mi representada le sea adjudicado el contrato derivado del procedimiento  de la Licitación Pública Nacional </w:t>
      </w:r>
      <w:r w:rsidR="00DF2601" w:rsidRPr="00A1441C">
        <w:rPr>
          <w:rFonts w:ascii="Tw Cen MT" w:eastAsia="Calibri" w:hAnsi="Tw Cen MT" w:cs="Arial"/>
          <w:bCs/>
        </w:rPr>
        <w:t>No</w:t>
      </w:r>
      <w:r w:rsidR="00DF2601" w:rsidRPr="00A1441C">
        <w:rPr>
          <w:rFonts w:ascii="Tw Cen MT" w:eastAsia="Calibri" w:hAnsi="Tw Cen MT" w:cs="Arial"/>
          <w:b/>
          <w:bCs/>
        </w:rPr>
        <w:t xml:space="preserve">. </w:t>
      </w:r>
      <w:r w:rsidR="00DF2601" w:rsidRPr="00A1441C">
        <w:rPr>
          <w:rFonts w:ascii="Tw Cen MT" w:eastAsia="Calibri" w:hAnsi="Tw Cen MT" w:cs="Arial"/>
          <w:b/>
        </w:rPr>
        <w:t>06002-018-18</w:t>
      </w:r>
      <w:r w:rsidR="00DF2601" w:rsidRPr="00A1441C">
        <w:rPr>
          <w:rFonts w:ascii="Tw Cen MT" w:eastAsia="Calibri" w:hAnsi="Tw Cen MT" w:cs="Arial"/>
          <w:b/>
          <w:bCs/>
        </w:rPr>
        <w:t xml:space="preserve"> </w:t>
      </w:r>
      <w:r w:rsidR="00712FF0" w:rsidRPr="00A1441C">
        <w:rPr>
          <w:rFonts w:ascii="Tw Cen MT" w:hAnsi="Tw Cen MT" w:cs="Arial"/>
          <w:b/>
          <w:bCs/>
        </w:rPr>
        <w:t>PARA LA ADQUISICIÓN DE PLACAS CON SU RESPECTIVA CALCOMANÍA DE TRANSPORTE PRIVADO AUTOMÓVIL, TRANSPORTE PRIVADO CAMIÓN, TRANSPORTE PRIVADO CAPACIDADES DIFERENTES; Y PLACAS DE TRANSPORTE PRIVADO MOTOCICLETA, SOLICITADOS POR LA SECRETARIA DE MOVILIDAD</w:t>
      </w:r>
      <w:r w:rsidRPr="00A1441C">
        <w:rPr>
          <w:rFonts w:ascii="Tw Cen MT" w:eastAsia="Calibri" w:hAnsi="Tw Cen MT"/>
          <w:b/>
        </w:rPr>
        <w:fldChar w:fldCharType="begin"/>
      </w:r>
      <w:r w:rsidRPr="00A1441C">
        <w:rPr>
          <w:rFonts w:ascii="Tw Cen MT" w:eastAsia="Calibri" w:hAnsi="Tw Cen MT"/>
          <w:b/>
        </w:rPr>
        <w:instrText xml:space="preserve"> MERGEFIELD Nombre_de_licitación </w:instrText>
      </w:r>
      <w:r w:rsidRPr="00A1441C">
        <w:rPr>
          <w:rFonts w:ascii="Tw Cen MT" w:eastAsia="Calibri" w:hAnsi="Tw Cen MT"/>
          <w:b/>
        </w:rPr>
        <w:fldChar w:fldCharType="end"/>
      </w:r>
      <w:r w:rsidR="00F61C87" w:rsidRPr="00A1441C">
        <w:rPr>
          <w:rFonts w:ascii="Tw Cen MT" w:hAnsi="Tw Cen MT" w:cs="Arial"/>
        </w:rPr>
        <w:t xml:space="preserve">, </w:t>
      </w:r>
      <w:r w:rsidR="00F61C87" w:rsidRPr="00A1441C">
        <w:rPr>
          <w:rFonts w:ascii="Tw Cen MT" w:hAnsi="Tw Cen MT" w:cs="Arial"/>
          <w:bCs/>
        </w:rPr>
        <w:t>que se</w:t>
      </w:r>
      <w:r w:rsidR="00F61C87" w:rsidRPr="00A1441C">
        <w:rPr>
          <w:rFonts w:ascii="Tw Cen MT" w:hAnsi="Tw Cen MT" w:cs="Arial"/>
          <w:b/>
          <w:bCs/>
        </w:rPr>
        <w:t xml:space="preserve"> </w:t>
      </w:r>
      <w:r w:rsidR="00F61C87" w:rsidRPr="00A1441C">
        <w:rPr>
          <w:rFonts w:ascii="Tw Cen MT" w:hAnsi="Tw Cen MT" w:cs="Arial"/>
        </w:rPr>
        <w:t xml:space="preserve">compromete a entregar los bienes y/o servicios nuevos y con las características señaladas en el </w:t>
      </w:r>
      <w:r w:rsidR="00F61C87" w:rsidRPr="00A1441C">
        <w:rPr>
          <w:rFonts w:ascii="Tw Cen MT" w:hAnsi="Tw Cen MT" w:cs="Arial"/>
          <w:b/>
        </w:rPr>
        <w:t xml:space="preserve">ANEXO NÚMERO 1 TECNICO </w:t>
      </w:r>
      <w:r w:rsidR="00F61C87" w:rsidRPr="00A1441C">
        <w:rPr>
          <w:rFonts w:ascii="Tw Cen MT" w:hAnsi="Tw Cen MT" w:cs="Arial"/>
        </w:rPr>
        <w:t>de las presentes bases</w:t>
      </w:r>
      <w:r w:rsidR="00F61C87" w:rsidRPr="00A1441C">
        <w:rPr>
          <w:rFonts w:ascii="Tw Cen MT" w:hAnsi="Tw Cen MT" w:cs="Arial"/>
          <w:b/>
        </w:rPr>
        <w:t>,</w:t>
      </w:r>
      <w:r w:rsidR="00F61C87" w:rsidRPr="00A1441C">
        <w:rPr>
          <w:rFonts w:ascii="Tw Cen MT" w:hAnsi="Tw Cen MT" w:cs="Arial"/>
        </w:rPr>
        <w:t xml:space="preserve"> garantizando todos los Bienes y/o Servicios licitados contra defectos de fabricación y daños.</w:t>
      </w:r>
    </w:p>
    <w:p w14:paraId="55D925E7" w14:textId="77777777" w:rsidR="00C540F3" w:rsidRPr="00A1441C" w:rsidRDefault="00C540F3" w:rsidP="00C540F3">
      <w:pPr>
        <w:pStyle w:val="Textoindependiente31"/>
        <w:widowControl/>
        <w:rPr>
          <w:rFonts w:ascii="Tw Cen MT" w:hAnsi="Tw Cen MT" w:cs="Arial"/>
        </w:rPr>
      </w:pPr>
    </w:p>
    <w:p w14:paraId="068FE6F6" w14:textId="77777777" w:rsidR="005734C8" w:rsidRPr="00A1441C" w:rsidRDefault="005734C8" w:rsidP="00554261">
      <w:pPr>
        <w:spacing w:after="0" w:line="240" w:lineRule="auto"/>
        <w:jc w:val="both"/>
        <w:rPr>
          <w:rFonts w:ascii="Tw Cen MT" w:eastAsia="Calibri" w:hAnsi="Tw Cen MT" w:cs="Arial"/>
        </w:rPr>
      </w:pPr>
    </w:p>
    <w:p w14:paraId="599C2F40" w14:textId="77777777" w:rsidR="005734C8" w:rsidRPr="00A1441C" w:rsidRDefault="005734C8" w:rsidP="005734C8">
      <w:pPr>
        <w:spacing w:after="0" w:line="240" w:lineRule="auto"/>
        <w:rPr>
          <w:rFonts w:ascii="Tw Cen MT" w:eastAsia="Calibri" w:hAnsi="Tw Cen MT" w:cs="Arial"/>
        </w:rPr>
      </w:pPr>
    </w:p>
    <w:p w14:paraId="57CD99D1" w14:textId="77777777" w:rsidR="005734C8" w:rsidRPr="00A1441C" w:rsidRDefault="005734C8" w:rsidP="005734C8">
      <w:pPr>
        <w:spacing w:after="0" w:line="240" w:lineRule="auto"/>
        <w:rPr>
          <w:rFonts w:ascii="Tw Cen MT" w:eastAsia="Calibri" w:hAnsi="Tw Cen MT" w:cs="Arial"/>
        </w:rPr>
      </w:pPr>
    </w:p>
    <w:p w14:paraId="0592D287" w14:textId="77777777" w:rsidR="00554261" w:rsidRPr="00A1441C" w:rsidRDefault="00554261" w:rsidP="005734C8">
      <w:pPr>
        <w:spacing w:after="0" w:line="240" w:lineRule="auto"/>
        <w:rPr>
          <w:rFonts w:ascii="Tw Cen MT" w:eastAsia="Calibri" w:hAnsi="Tw Cen MT" w:cs="Arial"/>
        </w:rPr>
      </w:pPr>
    </w:p>
    <w:p w14:paraId="6CA33239" w14:textId="77777777" w:rsidR="00554261" w:rsidRPr="00A1441C" w:rsidRDefault="00554261" w:rsidP="005734C8">
      <w:pPr>
        <w:spacing w:after="0" w:line="240" w:lineRule="auto"/>
        <w:rPr>
          <w:rFonts w:ascii="Tw Cen MT" w:eastAsia="Calibri" w:hAnsi="Tw Cen MT" w:cs="Arial"/>
        </w:rPr>
      </w:pPr>
    </w:p>
    <w:p w14:paraId="4BCAA2DA" w14:textId="77777777" w:rsidR="00DF2601" w:rsidRPr="00A1441C" w:rsidRDefault="00DF2601" w:rsidP="005734C8">
      <w:pPr>
        <w:spacing w:after="0" w:line="240" w:lineRule="auto"/>
        <w:rPr>
          <w:rFonts w:ascii="Tw Cen MT" w:eastAsia="Calibri" w:hAnsi="Tw Cen MT" w:cs="Arial"/>
        </w:rPr>
      </w:pPr>
    </w:p>
    <w:p w14:paraId="37D65FA2" w14:textId="69A59807" w:rsidR="00A75630" w:rsidRPr="00A1441C" w:rsidRDefault="00A75630" w:rsidP="005734C8">
      <w:pPr>
        <w:spacing w:after="0" w:line="240" w:lineRule="auto"/>
        <w:rPr>
          <w:rFonts w:ascii="Tw Cen MT" w:eastAsia="Calibri" w:hAnsi="Tw Cen MT" w:cs="Arial"/>
        </w:rPr>
      </w:pPr>
    </w:p>
    <w:p w14:paraId="10C63204" w14:textId="1E798564" w:rsidR="00975346" w:rsidRPr="00A1441C" w:rsidRDefault="00975346" w:rsidP="005734C8">
      <w:pPr>
        <w:spacing w:after="0" w:line="240" w:lineRule="auto"/>
        <w:rPr>
          <w:rFonts w:ascii="Tw Cen MT" w:eastAsia="Calibri" w:hAnsi="Tw Cen MT" w:cs="Arial"/>
        </w:rPr>
      </w:pPr>
    </w:p>
    <w:p w14:paraId="36FF212C" w14:textId="74A878A3" w:rsidR="00975346" w:rsidRPr="00A1441C" w:rsidRDefault="00975346" w:rsidP="005734C8">
      <w:pPr>
        <w:spacing w:after="0" w:line="240" w:lineRule="auto"/>
        <w:rPr>
          <w:rFonts w:ascii="Tw Cen MT" w:eastAsia="Calibri" w:hAnsi="Tw Cen MT" w:cs="Arial"/>
        </w:rPr>
      </w:pPr>
    </w:p>
    <w:p w14:paraId="7E28F561" w14:textId="77777777" w:rsidR="00975346" w:rsidRPr="00A1441C" w:rsidRDefault="00975346" w:rsidP="005734C8">
      <w:pPr>
        <w:spacing w:after="0" w:line="240" w:lineRule="auto"/>
        <w:rPr>
          <w:rFonts w:ascii="Tw Cen MT" w:eastAsia="Calibri" w:hAnsi="Tw Cen MT" w:cs="Arial"/>
        </w:rPr>
      </w:pPr>
    </w:p>
    <w:p w14:paraId="361FACE8" w14:textId="77777777" w:rsidR="005734C8" w:rsidRPr="00A1441C" w:rsidRDefault="005734C8" w:rsidP="005734C8">
      <w:pPr>
        <w:spacing w:after="0" w:line="240" w:lineRule="auto"/>
        <w:rPr>
          <w:rFonts w:ascii="Tw Cen MT" w:eastAsia="Calibri" w:hAnsi="Tw Cen MT" w:cs="Arial"/>
        </w:rPr>
      </w:pPr>
    </w:p>
    <w:p w14:paraId="78391F10" w14:textId="77777777" w:rsidR="005734C8" w:rsidRPr="00A1441C" w:rsidRDefault="005734C8" w:rsidP="005734C8">
      <w:pPr>
        <w:spacing w:after="0" w:line="240" w:lineRule="auto"/>
        <w:jc w:val="center"/>
        <w:rPr>
          <w:rFonts w:ascii="Tw Cen MT" w:eastAsia="Calibri" w:hAnsi="Tw Cen MT" w:cs="Arial"/>
        </w:rPr>
      </w:pPr>
      <w:r w:rsidRPr="00A1441C">
        <w:rPr>
          <w:rFonts w:ascii="Tw Cen MT" w:eastAsia="Calibri" w:hAnsi="Tw Cen MT" w:cs="Arial"/>
        </w:rPr>
        <w:t>____________________________</w:t>
      </w:r>
      <w:r w:rsidR="007D0F1E" w:rsidRPr="00A1441C">
        <w:rPr>
          <w:rFonts w:ascii="Tw Cen MT" w:eastAsia="Calibri" w:hAnsi="Tw Cen MT" w:cs="Arial"/>
        </w:rPr>
        <w:t>____</w:t>
      </w:r>
    </w:p>
    <w:p w14:paraId="4269A066" w14:textId="77777777" w:rsidR="005734C8" w:rsidRPr="00A1441C" w:rsidRDefault="005734C8" w:rsidP="005734C8">
      <w:pPr>
        <w:spacing w:after="0" w:line="240" w:lineRule="auto"/>
        <w:jc w:val="center"/>
        <w:rPr>
          <w:rFonts w:ascii="Tw Cen MT" w:eastAsia="Calibri" w:hAnsi="Tw Cen MT" w:cs="Arial"/>
        </w:rPr>
      </w:pPr>
      <w:r w:rsidRPr="00A1441C">
        <w:rPr>
          <w:rFonts w:ascii="Tw Cen MT" w:eastAsia="Calibri" w:hAnsi="Tw Cen MT" w:cs="Arial"/>
        </w:rPr>
        <w:t>NOMBRE COMPLETO, CARGO Y FIRMA</w:t>
      </w:r>
    </w:p>
    <w:p w14:paraId="693B3EFF" w14:textId="77777777" w:rsidR="005734C8" w:rsidRPr="00A1441C" w:rsidRDefault="005734C8" w:rsidP="005734C8">
      <w:pPr>
        <w:spacing w:after="0" w:line="240" w:lineRule="auto"/>
        <w:jc w:val="center"/>
        <w:rPr>
          <w:rFonts w:ascii="Tw Cen MT" w:eastAsia="Calibri" w:hAnsi="Tw Cen MT" w:cs="Arial"/>
          <w:b/>
          <w:bCs/>
        </w:rPr>
      </w:pPr>
      <w:r w:rsidRPr="00A1441C">
        <w:rPr>
          <w:rFonts w:ascii="Tw Cen MT" w:eastAsia="Calibri" w:hAnsi="Tw Cen MT" w:cs="Arial"/>
          <w:b/>
          <w:bCs/>
        </w:rPr>
        <w:t>BAJO PROTESTA DE DECIR VERDAD</w:t>
      </w:r>
    </w:p>
    <w:p w14:paraId="20ECA397" w14:textId="77777777" w:rsidR="005734C8" w:rsidRPr="00A1441C" w:rsidRDefault="005734C8" w:rsidP="005734C8">
      <w:pPr>
        <w:spacing w:after="0" w:line="240" w:lineRule="auto"/>
        <w:rPr>
          <w:rFonts w:ascii="Tw Cen MT" w:eastAsia="Calibri" w:hAnsi="Tw Cen MT" w:cs="Arial"/>
        </w:rPr>
      </w:pPr>
    </w:p>
    <w:p w14:paraId="314CA15D" w14:textId="77777777" w:rsidR="005734C8" w:rsidRPr="00A1441C" w:rsidRDefault="005734C8" w:rsidP="005734C8">
      <w:pPr>
        <w:spacing w:after="0" w:line="240" w:lineRule="auto"/>
        <w:rPr>
          <w:rFonts w:ascii="Tw Cen MT" w:eastAsia="Calibri" w:hAnsi="Tw Cen MT" w:cs="Arial"/>
        </w:rPr>
      </w:pPr>
    </w:p>
    <w:p w14:paraId="63D72787" w14:textId="77777777" w:rsidR="005734C8" w:rsidRPr="00A1441C" w:rsidRDefault="005734C8" w:rsidP="005734C8">
      <w:pPr>
        <w:spacing w:after="0" w:line="240" w:lineRule="auto"/>
        <w:rPr>
          <w:rFonts w:ascii="Tw Cen MT" w:eastAsia="Calibri" w:hAnsi="Tw Cen MT" w:cs="Arial"/>
        </w:rPr>
      </w:pPr>
    </w:p>
    <w:p w14:paraId="50144F77" w14:textId="77777777" w:rsidR="005734C8" w:rsidRPr="00A1441C" w:rsidRDefault="005734C8" w:rsidP="005734C8">
      <w:pPr>
        <w:spacing w:after="0" w:line="240" w:lineRule="auto"/>
        <w:rPr>
          <w:rFonts w:ascii="Tw Cen MT" w:eastAsia="Calibri" w:hAnsi="Tw Cen MT" w:cs="Arial"/>
        </w:rPr>
      </w:pPr>
    </w:p>
    <w:p w14:paraId="363977E0" w14:textId="77777777" w:rsidR="005734C8" w:rsidRPr="00A1441C" w:rsidRDefault="005734C8" w:rsidP="005734C8">
      <w:pPr>
        <w:spacing w:after="0" w:line="240" w:lineRule="auto"/>
        <w:rPr>
          <w:rFonts w:ascii="Tw Cen MT" w:eastAsia="Calibri" w:hAnsi="Tw Cen MT" w:cs="Arial"/>
        </w:rPr>
      </w:pPr>
    </w:p>
    <w:p w14:paraId="55B89893" w14:textId="77777777" w:rsidR="00DF5A18" w:rsidRPr="00A1441C" w:rsidRDefault="00DF5A18" w:rsidP="005734C8">
      <w:pPr>
        <w:spacing w:after="0" w:line="240" w:lineRule="auto"/>
        <w:rPr>
          <w:rFonts w:ascii="Tw Cen MT" w:eastAsia="Calibri" w:hAnsi="Tw Cen MT" w:cs="Arial"/>
        </w:rPr>
      </w:pPr>
    </w:p>
    <w:p w14:paraId="3AFB0572" w14:textId="77777777" w:rsidR="005734C8" w:rsidRPr="00A1441C" w:rsidRDefault="005734C8" w:rsidP="005734C8">
      <w:pPr>
        <w:spacing w:after="0" w:line="240" w:lineRule="auto"/>
        <w:rPr>
          <w:rFonts w:ascii="Tw Cen MT" w:eastAsia="Calibri" w:hAnsi="Tw Cen MT" w:cs="Arial"/>
        </w:rPr>
      </w:pPr>
    </w:p>
    <w:p w14:paraId="4B0CA906" w14:textId="77777777" w:rsidR="005734C8" w:rsidRPr="00A1441C" w:rsidRDefault="005734C8" w:rsidP="005734C8">
      <w:pPr>
        <w:spacing w:after="0" w:line="240" w:lineRule="auto"/>
        <w:jc w:val="center"/>
        <w:rPr>
          <w:rFonts w:ascii="Tw Cen MT" w:eastAsia="Calibri" w:hAnsi="Tw Cen MT" w:cs="Arial"/>
          <w:b/>
          <w:bCs/>
        </w:rPr>
      </w:pPr>
      <w:r w:rsidRPr="00A1441C">
        <w:rPr>
          <w:rFonts w:ascii="Tw Cen MT" w:eastAsia="Calibri" w:hAnsi="Tw Cen MT" w:cs="Arial"/>
          <w:b/>
          <w:bCs/>
        </w:rPr>
        <w:t>ANEXO 8 (Punto 3.12)</w:t>
      </w:r>
    </w:p>
    <w:p w14:paraId="3FBD3760" w14:textId="77777777" w:rsidR="005734C8" w:rsidRPr="00A1441C" w:rsidRDefault="005734C8" w:rsidP="005734C8">
      <w:pPr>
        <w:spacing w:after="0" w:line="240" w:lineRule="auto"/>
        <w:jc w:val="center"/>
        <w:rPr>
          <w:rFonts w:ascii="Tw Cen MT" w:eastAsia="Calibri" w:hAnsi="Tw Cen MT" w:cs="Arial"/>
          <w:b/>
          <w:bCs/>
        </w:rPr>
      </w:pPr>
    </w:p>
    <w:p w14:paraId="590242CD" w14:textId="77777777" w:rsidR="005734C8" w:rsidRPr="00A1441C" w:rsidRDefault="005734C8" w:rsidP="005734C8">
      <w:pPr>
        <w:spacing w:after="0" w:line="240" w:lineRule="auto"/>
        <w:jc w:val="center"/>
        <w:rPr>
          <w:rFonts w:ascii="Tw Cen MT" w:eastAsia="Calibri" w:hAnsi="Tw Cen MT" w:cs="Arial"/>
          <w:b/>
          <w:bCs/>
        </w:rPr>
      </w:pPr>
    </w:p>
    <w:p w14:paraId="46C9A603" w14:textId="77777777" w:rsidR="005734C8" w:rsidRPr="00A1441C" w:rsidRDefault="005734C8" w:rsidP="005734C8">
      <w:pPr>
        <w:widowControl w:val="0"/>
        <w:spacing w:after="0" w:line="240" w:lineRule="auto"/>
        <w:jc w:val="center"/>
        <w:rPr>
          <w:rFonts w:ascii="Tw Cen MT" w:eastAsia="Times New Roman" w:hAnsi="Tw Cen MT" w:cs="Arial"/>
          <w:b/>
          <w:lang w:eastAsia="es-ES"/>
        </w:rPr>
      </w:pPr>
      <w:r w:rsidRPr="00A1441C">
        <w:rPr>
          <w:rFonts w:ascii="Tw Cen MT" w:eastAsia="Times New Roman" w:hAnsi="Tw Cen MT" w:cs="Arial"/>
          <w:b/>
          <w:lang w:eastAsia="es-ES"/>
        </w:rPr>
        <w:t>INFRAESTRUCTURA, CAPACIDAD TÉCNICA, ADMINISTRATIVA Y ECONÓMICA.</w:t>
      </w:r>
    </w:p>
    <w:p w14:paraId="40F29E60" w14:textId="77777777" w:rsidR="005734C8" w:rsidRPr="00A1441C" w:rsidRDefault="005734C8" w:rsidP="005734C8">
      <w:pPr>
        <w:spacing w:after="0" w:line="240" w:lineRule="auto"/>
        <w:rPr>
          <w:rFonts w:ascii="Tw Cen MT" w:eastAsia="Calibri" w:hAnsi="Tw Cen MT" w:cs="Arial"/>
          <w:b/>
          <w:bCs/>
        </w:rPr>
      </w:pPr>
    </w:p>
    <w:p w14:paraId="36B2A82F" w14:textId="77777777" w:rsidR="005734C8" w:rsidRPr="00A1441C" w:rsidRDefault="005734C8" w:rsidP="005734C8">
      <w:pPr>
        <w:spacing w:after="0" w:line="240" w:lineRule="auto"/>
        <w:rPr>
          <w:rFonts w:ascii="Tw Cen MT" w:eastAsia="Calibri" w:hAnsi="Tw Cen MT" w:cs="Arial"/>
        </w:rPr>
      </w:pPr>
    </w:p>
    <w:p w14:paraId="7EEAEEB5" w14:textId="77777777" w:rsidR="005734C8" w:rsidRPr="00A1441C" w:rsidRDefault="005734C8" w:rsidP="005734C8">
      <w:pPr>
        <w:spacing w:after="0" w:line="240" w:lineRule="auto"/>
        <w:rPr>
          <w:rFonts w:ascii="Tw Cen MT" w:eastAsia="Calibri" w:hAnsi="Tw Cen MT" w:cs="Arial"/>
        </w:rPr>
      </w:pPr>
    </w:p>
    <w:p w14:paraId="15D49B94" w14:textId="77777777" w:rsidR="005734C8" w:rsidRPr="00A1441C" w:rsidRDefault="005734C8" w:rsidP="005734C8">
      <w:pPr>
        <w:spacing w:after="0" w:line="240" w:lineRule="auto"/>
        <w:rPr>
          <w:rFonts w:ascii="Tw Cen MT" w:eastAsia="Calibri" w:hAnsi="Tw Cen MT" w:cs="Arial"/>
        </w:rPr>
      </w:pPr>
    </w:p>
    <w:p w14:paraId="18614021" w14:textId="77777777" w:rsidR="005734C8" w:rsidRPr="00A1441C" w:rsidRDefault="005734C8" w:rsidP="005734C8">
      <w:pPr>
        <w:spacing w:after="0" w:line="240" w:lineRule="auto"/>
        <w:jc w:val="right"/>
        <w:rPr>
          <w:rFonts w:ascii="Tw Cen MT" w:eastAsia="Calibri" w:hAnsi="Tw Cen MT" w:cs="Arial"/>
        </w:rPr>
      </w:pPr>
      <w:r w:rsidRPr="00A1441C">
        <w:rPr>
          <w:rFonts w:ascii="Tw Cen MT" w:eastAsia="Calibri" w:hAnsi="Tw Cen MT" w:cs="Arial"/>
        </w:rPr>
        <w:t>(Lugar y Fecha de Expedición)</w:t>
      </w:r>
    </w:p>
    <w:p w14:paraId="65E5F0C7" w14:textId="77777777" w:rsidR="005734C8" w:rsidRPr="00A1441C" w:rsidRDefault="005734C8" w:rsidP="005734C8">
      <w:pPr>
        <w:spacing w:after="0" w:line="240" w:lineRule="auto"/>
        <w:rPr>
          <w:rFonts w:ascii="Tw Cen MT" w:eastAsia="Calibri" w:hAnsi="Tw Cen MT" w:cs="Arial"/>
        </w:rPr>
      </w:pPr>
    </w:p>
    <w:p w14:paraId="4152E460" w14:textId="77777777" w:rsidR="005734C8" w:rsidRPr="00A1441C" w:rsidRDefault="005734C8" w:rsidP="005734C8">
      <w:pPr>
        <w:spacing w:after="0" w:line="240" w:lineRule="auto"/>
        <w:rPr>
          <w:rFonts w:ascii="Tw Cen MT" w:eastAsia="Calibri" w:hAnsi="Tw Cen MT" w:cs="Arial"/>
        </w:rPr>
      </w:pPr>
    </w:p>
    <w:p w14:paraId="241007CD" w14:textId="77777777" w:rsidR="005734C8" w:rsidRPr="00A1441C" w:rsidRDefault="005734C8" w:rsidP="005734C8">
      <w:pPr>
        <w:spacing w:after="0" w:line="240" w:lineRule="auto"/>
        <w:rPr>
          <w:rFonts w:ascii="Tw Cen MT" w:eastAsia="Calibri" w:hAnsi="Tw Cen MT" w:cs="Arial"/>
        </w:rPr>
      </w:pPr>
    </w:p>
    <w:p w14:paraId="1607FD8C" w14:textId="77777777" w:rsidR="005734C8" w:rsidRPr="00A1441C" w:rsidRDefault="005734C8" w:rsidP="005734C8">
      <w:pPr>
        <w:spacing w:after="0" w:line="240" w:lineRule="auto"/>
        <w:rPr>
          <w:rFonts w:ascii="Tw Cen MT" w:eastAsia="Calibri" w:hAnsi="Tw Cen MT" w:cs="Arial"/>
        </w:rPr>
      </w:pPr>
    </w:p>
    <w:p w14:paraId="4B968E91" w14:textId="77777777" w:rsidR="005734C8" w:rsidRPr="00A1441C" w:rsidRDefault="005734C8" w:rsidP="005734C8">
      <w:pPr>
        <w:spacing w:after="0" w:line="240" w:lineRule="auto"/>
        <w:outlineLvl w:val="5"/>
        <w:rPr>
          <w:rFonts w:ascii="Tw Cen MT" w:eastAsia="Times New Roman" w:hAnsi="Tw Cen MT" w:cs="Arial"/>
          <w:b/>
          <w:bCs/>
          <w:lang w:val="es-ES_tradnl" w:eastAsia="es-ES"/>
        </w:rPr>
      </w:pPr>
      <w:r w:rsidRPr="00A1441C">
        <w:rPr>
          <w:rFonts w:ascii="Tw Cen MT" w:eastAsia="Times New Roman" w:hAnsi="Tw Cen MT" w:cs="Arial"/>
          <w:b/>
          <w:bCs/>
          <w:lang w:val="es-ES_tradnl" w:eastAsia="es-ES"/>
        </w:rPr>
        <w:t xml:space="preserve">LIC. KRISTIAN MEINERS TOVAR </w:t>
      </w:r>
    </w:p>
    <w:p w14:paraId="69E83F0B" w14:textId="77777777" w:rsidR="005734C8" w:rsidRPr="00A1441C" w:rsidRDefault="005734C8" w:rsidP="005734C8">
      <w:pPr>
        <w:spacing w:after="0" w:line="240" w:lineRule="auto"/>
        <w:outlineLvl w:val="5"/>
        <w:rPr>
          <w:rFonts w:ascii="Tw Cen MT" w:eastAsia="Times New Roman" w:hAnsi="Tw Cen MT" w:cs="Arial"/>
          <w:b/>
          <w:bCs/>
          <w:lang w:val="es-ES_tradnl" w:eastAsia="es-ES"/>
        </w:rPr>
      </w:pPr>
      <w:r w:rsidRPr="00A1441C">
        <w:rPr>
          <w:rFonts w:ascii="Tw Cen MT" w:eastAsia="Times New Roman" w:hAnsi="Tw Cen MT" w:cs="Arial"/>
          <w:b/>
          <w:bCs/>
          <w:lang w:val="es-ES_tradnl" w:eastAsia="es-ES"/>
        </w:rPr>
        <w:t xml:space="preserve">SECRETARIO DE ADMINISTRACIÓN Y GESTIÓN PÚBLICA. </w:t>
      </w:r>
    </w:p>
    <w:p w14:paraId="0DC77831" w14:textId="77777777" w:rsidR="005734C8" w:rsidRPr="00A1441C" w:rsidRDefault="005734C8" w:rsidP="005734C8">
      <w:pPr>
        <w:spacing w:after="0" w:line="240" w:lineRule="auto"/>
        <w:rPr>
          <w:rFonts w:ascii="Tw Cen MT" w:eastAsia="Calibri" w:hAnsi="Tw Cen MT" w:cs="Arial"/>
          <w:b/>
          <w:bCs/>
        </w:rPr>
      </w:pPr>
      <w:r w:rsidRPr="00A1441C">
        <w:rPr>
          <w:rFonts w:ascii="Tw Cen MT" w:eastAsia="Calibri" w:hAnsi="Tw Cen MT" w:cs="Arial"/>
          <w:b/>
          <w:bCs/>
        </w:rPr>
        <w:t>GOBIERNO DEL ESTADO DE COLIMA</w:t>
      </w:r>
    </w:p>
    <w:p w14:paraId="385AB88F" w14:textId="77777777" w:rsidR="00520D37" w:rsidRPr="00A1441C" w:rsidRDefault="00520D37" w:rsidP="00520D37">
      <w:pPr>
        <w:spacing w:after="0" w:line="240" w:lineRule="auto"/>
        <w:rPr>
          <w:rFonts w:ascii="Tw Cen MT" w:eastAsia="Calibri" w:hAnsi="Tw Cen MT" w:cs="Arial"/>
          <w:b/>
          <w:bCs/>
        </w:rPr>
      </w:pPr>
      <w:r w:rsidRPr="00A1441C">
        <w:rPr>
          <w:rFonts w:ascii="Tw Cen MT" w:eastAsia="Calibri" w:hAnsi="Tw Cen MT" w:cs="Arial"/>
          <w:b/>
          <w:bCs/>
        </w:rPr>
        <w:t>PRESENTE.</w:t>
      </w:r>
    </w:p>
    <w:p w14:paraId="0B6707BD" w14:textId="77777777" w:rsidR="005734C8" w:rsidRPr="00A1441C" w:rsidRDefault="005734C8" w:rsidP="005734C8">
      <w:pPr>
        <w:spacing w:after="0" w:line="240" w:lineRule="auto"/>
        <w:rPr>
          <w:rFonts w:ascii="Tw Cen MT" w:eastAsia="Calibri" w:hAnsi="Tw Cen MT" w:cs="Arial"/>
        </w:rPr>
      </w:pPr>
    </w:p>
    <w:p w14:paraId="0AA0A392" w14:textId="77777777" w:rsidR="005734C8" w:rsidRPr="00A1441C" w:rsidRDefault="005734C8" w:rsidP="005734C8">
      <w:pPr>
        <w:spacing w:after="0" w:line="240" w:lineRule="auto"/>
        <w:rPr>
          <w:rFonts w:ascii="Tw Cen MT" w:eastAsia="Calibri" w:hAnsi="Tw Cen MT" w:cs="Arial"/>
        </w:rPr>
      </w:pPr>
    </w:p>
    <w:p w14:paraId="4FAFDD92" w14:textId="77777777" w:rsidR="005734C8" w:rsidRPr="00A1441C" w:rsidRDefault="005734C8" w:rsidP="005734C8">
      <w:pPr>
        <w:spacing w:after="0" w:line="240" w:lineRule="auto"/>
        <w:rPr>
          <w:rFonts w:ascii="Tw Cen MT" w:eastAsia="Calibri" w:hAnsi="Tw Cen MT" w:cs="Arial"/>
        </w:rPr>
      </w:pPr>
    </w:p>
    <w:p w14:paraId="28D41976" w14:textId="77777777" w:rsidR="005734C8" w:rsidRPr="00A1441C" w:rsidRDefault="005734C8" w:rsidP="005734C8">
      <w:pPr>
        <w:spacing w:after="0" w:line="240" w:lineRule="auto"/>
        <w:jc w:val="both"/>
        <w:rPr>
          <w:rFonts w:ascii="Tw Cen MT" w:eastAsia="Calibri" w:hAnsi="Tw Cen MT" w:cs="Arial"/>
        </w:rPr>
      </w:pPr>
    </w:p>
    <w:p w14:paraId="6BE17B29" w14:textId="24706F63" w:rsidR="005734C8" w:rsidRPr="00A1441C" w:rsidRDefault="005734C8" w:rsidP="00D741EC">
      <w:pPr>
        <w:jc w:val="both"/>
        <w:rPr>
          <w:rFonts w:ascii="Tw Cen MT" w:hAnsi="Tw Cen MT" w:cs="Arial"/>
          <w:b/>
          <w:bCs/>
        </w:rPr>
      </w:pPr>
      <w:r w:rsidRPr="00A1441C">
        <w:rPr>
          <w:rFonts w:ascii="Tw Cen MT" w:eastAsia="Calibri" w:hAnsi="Tw Cen MT" w:cs="Arial"/>
        </w:rPr>
        <w:t xml:space="preserve">El que suscribe__________________________________________________________ representante legal de la empresa __________________________________,  manifiesto </w:t>
      </w:r>
      <w:r w:rsidRPr="00A1441C">
        <w:rPr>
          <w:rFonts w:ascii="Tw Cen MT" w:eastAsia="Calibri" w:hAnsi="Tw Cen MT" w:cs="Arial"/>
          <w:b/>
        </w:rPr>
        <w:t>BAJO PROTESTA DE DECIR VERDAD</w:t>
      </w:r>
      <w:r w:rsidRPr="00A1441C">
        <w:rPr>
          <w:rFonts w:ascii="Tw Cen MT" w:eastAsia="Calibri" w:hAnsi="Tw Cen MT" w:cs="Arial"/>
        </w:rPr>
        <w:t xml:space="preserve"> que mi representada </w:t>
      </w:r>
      <w:r w:rsidRPr="00A1441C">
        <w:rPr>
          <w:rFonts w:ascii="Tw Cen MT" w:eastAsia="Calibri" w:hAnsi="Tw Cen MT" w:cs="Arial"/>
          <w:lang w:eastAsia="es-MX"/>
        </w:rPr>
        <w:t xml:space="preserve">cuenta con la infraestructura y la capacidad técnica, administrativa y económica para proporcionar los bienes y/o servicios objeto de la presente </w:t>
      </w:r>
      <w:r w:rsidRPr="00A1441C">
        <w:rPr>
          <w:rFonts w:ascii="Tw Cen MT" w:eastAsia="Calibri" w:hAnsi="Tw Cen MT" w:cs="Arial"/>
        </w:rPr>
        <w:t xml:space="preserve">Licitación Pública Nacional </w:t>
      </w:r>
      <w:r w:rsidR="00DF2601" w:rsidRPr="00A1441C">
        <w:rPr>
          <w:rFonts w:ascii="Tw Cen MT" w:eastAsia="Calibri" w:hAnsi="Tw Cen MT" w:cs="Arial"/>
          <w:bCs/>
        </w:rPr>
        <w:t>No</w:t>
      </w:r>
      <w:r w:rsidR="00DF2601" w:rsidRPr="00A1441C">
        <w:rPr>
          <w:rFonts w:ascii="Tw Cen MT" w:eastAsia="Calibri" w:hAnsi="Tw Cen MT" w:cs="Arial"/>
          <w:b/>
          <w:bCs/>
        </w:rPr>
        <w:t xml:space="preserve">. </w:t>
      </w:r>
      <w:r w:rsidR="00DF2601" w:rsidRPr="00A1441C">
        <w:rPr>
          <w:rFonts w:ascii="Tw Cen MT" w:eastAsia="Calibri" w:hAnsi="Tw Cen MT" w:cs="Arial"/>
          <w:b/>
        </w:rPr>
        <w:t>06002-018-18</w:t>
      </w:r>
      <w:r w:rsidR="00DF2601" w:rsidRPr="00A1441C">
        <w:rPr>
          <w:rFonts w:ascii="Tw Cen MT" w:eastAsia="Calibri" w:hAnsi="Tw Cen MT" w:cs="Arial"/>
          <w:b/>
          <w:bCs/>
        </w:rPr>
        <w:t xml:space="preserve"> </w:t>
      </w:r>
      <w:r w:rsidR="00712FF0" w:rsidRPr="00A1441C">
        <w:rPr>
          <w:rFonts w:ascii="Tw Cen MT" w:hAnsi="Tw Cen MT" w:cs="Arial"/>
          <w:b/>
          <w:bCs/>
        </w:rPr>
        <w:t>PARA LA ADQUISICIÓN DE PLACAS CON SU RESPECTIVA CALCOMANÍA DE TRANSPORTE PRIVADO AUTOMÓVIL, TRANSPORTE PRIVADO CAMIÓN, TRANSPORTE PRIVADO CAPACIDADES DIFERENTES; Y PLACAS DE TRANSPORTE PRIVADO MOTOCICLETA, SOLICITADOS POR LA SECRETARIA DE MOVILIDAD</w:t>
      </w:r>
      <w:r w:rsidR="00DF2601" w:rsidRPr="00A1441C">
        <w:rPr>
          <w:rFonts w:ascii="Tw Cen MT" w:hAnsi="Tw Cen MT" w:cs="Arial"/>
          <w:b/>
          <w:bCs/>
        </w:rPr>
        <w:t>.</w:t>
      </w:r>
    </w:p>
    <w:p w14:paraId="443ED60C" w14:textId="77777777" w:rsidR="005734C8" w:rsidRPr="00A1441C" w:rsidRDefault="005734C8" w:rsidP="005734C8">
      <w:pPr>
        <w:spacing w:after="0" w:line="240" w:lineRule="auto"/>
        <w:rPr>
          <w:rFonts w:ascii="Tw Cen MT" w:eastAsia="Calibri" w:hAnsi="Tw Cen MT" w:cs="Arial"/>
        </w:rPr>
      </w:pPr>
    </w:p>
    <w:p w14:paraId="39A65178" w14:textId="77777777" w:rsidR="005734C8" w:rsidRPr="00A1441C" w:rsidRDefault="005734C8" w:rsidP="005734C8">
      <w:pPr>
        <w:spacing w:after="0" w:line="240" w:lineRule="auto"/>
        <w:rPr>
          <w:rFonts w:ascii="Tw Cen MT" w:eastAsia="Calibri" w:hAnsi="Tw Cen MT" w:cs="Arial"/>
        </w:rPr>
      </w:pPr>
    </w:p>
    <w:p w14:paraId="3C902A88" w14:textId="77777777" w:rsidR="00A75630" w:rsidRPr="00A1441C" w:rsidRDefault="00A75630" w:rsidP="005734C8">
      <w:pPr>
        <w:spacing w:after="0" w:line="240" w:lineRule="auto"/>
        <w:rPr>
          <w:rFonts w:ascii="Tw Cen MT" w:eastAsia="Calibri" w:hAnsi="Tw Cen MT" w:cs="Arial"/>
        </w:rPr>
      </w:pPr>
    </w:p>
    <w:p w14:paraId="01BC7741" w14:textId="77777777" w:rsidR="005734C8" w:rsidRPr="00A1441C" w:rsidRDefault="005734C8" w:rsidP="005734C8">
      <w:pPr>
        <w:spacing w:after="0" w:line="240" w:lineRule="auto"/>
        <w:rPr>
          <w:rFonts w:ascii="Tw Cen MT" w:eastAsia="Calibri" w:hAnsi="Tw Cen MT" w:cs="Arial"/>
        </w:rPr>
      </w:pPr>
    </w:p>
    <w:p w14:paraId="3637B5E8" w14:textId="77777777" w:rsidR="005734C8" w:rsidRPr="00A1441C" w:rsidRDefault="005734C8" w:rsidP="005734C8">
      <w:pPr>
        <w:spacing w:after="0" w:line="240" w:lineRule="auto"/>
        <w:rPr>
          <w:rFonts w:ascii="Tw Cen MT" w:eastAsia="Calibri" w:hAnsi="Tw Cen MT" w:cs="Arial"/>
        </w:rPr>
      </w:pPr>
    </w:p>
    <w:p w14:paraId="124A4F17" w14:textId="77777777" w:rsidR="00DF5A18" w:rsidRPr="00A1441C" w:rsidRDefault="00DF5A18" w:rsidP="005734C8">
      <w:pPr>
        <w:spacing w:after="0" w:line="240" w:lineRule="auto"/>
        <w:rPr>
          <w:rFonts w:ascii="Tw Cen MT" w:eastAsia="Calibri" w:hAnsi="Tw Cen MT" w:cs="Arial"/>
        </w:rPr>
      </w:pPr>
    </w:p>
    <w:p w14:paraId="47C8EC9D" w14:textId="77777777" w:rsidR="00DF5A18" w:rsidRPr="00A1441C" w:rsidRDefault="00DF5A18" w:rsidP="005734C8">
      <w:pPr>
        <w:spacing w:after="0" w:line="240" w:lineRule="auto"/>
        <w:rPr>
          <w:rFonts w:ascii="Tw Cen MT" w:eastAsia="Calibri" w:hAnsi="Tw Cen MT" w:cs="Arial"/>
        </w:rPr>
      </w:pPr>
    </w:p>
    <w:p w14:paraId="022A12EA" w14:textId="77777777" w:rsidR="00DF5A18" w:rsidRPr="00A1441C" w:rsidRDefault="00DF5A18" w:rsidP="005734C8">
      <w:pPr>
        <w:spacing w:after="0" w:line="240" w:lineRule="auto"/>
        <w:rPr>
          <w:rFonts w:ascii="Tw Cen MT" w:eastAsia="Calibri" w:hAnsi="Tw Cen MT" w:cs="Arial"/>
        </w:rPr>
      </w:pPr>
    </w:p>
    <w:p w14:paraId="23244040" w14:textId="77777777" w:rsidR="00DF5A18" w:rsidRPr="00A1441C" w:rsidRDefault="00DF5A18" w:rsidP="005734C8">
      <w:pPr>
        <w:spacing w:after="0" w:line="240" w:lineRule="auto"/>
        <w:rPr>
          <w:rFonts w:ascii="Tw Cen MT" w:eastAsia="Calibri" w:hAnsi="Tw Cen MT" w:cs="Arial"/>
        </w:rPr>
      </w:pPr>
    </w:p>
    <w:p w14:paraId="40C1954B" w14:textId="77777777" w:rsidR="00DF5A18" w:rsidRPr="00A1441C" w:rsidRDefault="00DF5A18" w:rsidP="005734C8">
      <w:pPr>
        <w:spacing w:after="0" w:line="240" w:lineRule="auto"/>
        <w:rPr>
          <w:rFonts w:ascii="Tw Cen MT" w:eastAsia="Calibri" w:hAnsi="Tw Cen MT" w:cs="Arial"/>
        </w:rPr>
      </w:pPr>
    </w:p>
    <w:p w14:paraId="5D893802" w14:textId="77777777" w:rsidR="00DF2601" w:rsidRPr="00A1441C" w:rsidRDefault="00DF2601" w:rsidP="005734C8">
      <w:pPr>
        <w:spacing w:after="0" w:line="240" w:lineRule="auto"/>
        <w:rPr>
          <w:rFonts w:ascii="Tw Cen MT" w:eastAsia="Calibri" w:hAnsi="Tw Cen MT" w:cs="Arial"/>
        </w:rPr>
      </w:pPr>
    </w:p>
    <w:p w14:paraId="743695CA" w14:textId="77777777" w:rsidR="00DF2601" w:rsidRPr="00A1441C" w:rsidRDefault="00DF2601" w:rsidP="005734C8">
      <w:pPr>
        <w:spacing w:after="0" w:line="240" w:lineRule="auto"/>
        <w:rPr>
          <w:rFonts w:ascii="Tw Cen MT" w:eastAsia="Calibri" w:hAnsi="Tw Cen MT" w:cs="Arial"/>
        </w:rPr>
      </w:pPr>
    </w:p>
    <w:p w14:paraId="6D1D6A41" w14:textId="77777777" w:rsidR="005734C8" w:rsidRPr="00A1441C" w:rsidRDefault="005734C8" w:rsidP="005734C8">
      <w:pPr>
        <w:spacing w:after="0" w:line="240" w:lineRule="auto"/>
        <w:jc w:val="center"/>
        <w:rPr>
          <w:rFonts w:ascii="Tw Cen MT" w:eastAsia="Calibri" w:hAnsi="Tw Cen MT" w:cs="Arial"/>
        </w:rPr>
      </w:pPr>
      <w:r w:rsidRPr="00A1441C">
        <w:rPr>
          <w:rFonts w:ascii="Tw Cen MT" w:eastAsia="Calibri" w:hAnsi="Tw Cen MT" w:cs="Arial"/>
        </w:rPr>
        <w:t>____________________________</w:t>
      </w:r>
      <w:r w:rsidR="007D0F1E" w:rsidRPr="00A1441C">
        <w:rPr>
          <w:rFonts w:ascii="Tw Cen MT" w:eastAsia="Calibri" w:hAnsi="Tw Cen MT" w:cs="Arial"/>
        </w:rPr>
        <w:t>____</w:t>
      </w:r>
    </w:p>
    <w:p w14:paraId="1C8233D4" w14:textId="77777777" w:rsidR="005734C8" w:rsidRPr="00A1441C" w:rsidRDefault="005734C8" w:rsidP="005734C8">
      <w:pPr>
        <w:spacing w:after="0" w:line="240" w:lineRule="auto"/>
        <w:jc w:val="center"/>
        <w:rPr>
          <w:rFonts w:ascii="Tw Cen MT" w:eastAsia="Calibri" w:hAnsi="Tw Cen MT" w:cs="Arial"/>
        </w:rPr>
      </w:pPr>
      <w:r w:rsidRPr="00A1441C">
        <w:rPr>
          <w:rFonts w:ascii="Tw Cen MT" w:eastAsia="Calibri" w:hAnsi="Tw Cen MT" w:cs="Arial"/>
        </w:rPr>
        <w:t>NOMBRE COMPLETO, CARGO Y FIRMA</w:t>
      </w:r>
    </w:p>
    <w:p w14:paraId="4A0B1B5D" w14:textId="77777777" w:rsidR="005734C8" w:rsidRPr="00A1441C" w:rsidRDefault="005734C8" w:rsidP="005734C8">
      <w:pPr>
        <w:spacing w:after="0" w:line="240" w:lineRule="auto"/>
        <w:jc w:val="center"/>
        <w:rPr>
          <w:rFonts w:ascii="Tw Cen MT" w:eastAsia="Calibri" w:hAnsi="Tw Cen MT" w:cs="Arial"/>
          <w:b/>
          <w:bCs/>
        </w:rPr>
      </w:pPr>
      <w:r w:rsidRPr="00A1441C">
        <w:rPr>
          <w:rFonts w:ascii="Tw Cen MT" w:eastAsia="Calibri" w:hAnsi="Tw Cen MT" w:cs="Arial"/>
          <w:b/>
          <w:bCs/>
        </w:rPr>
        <w:t>BAJO PROTESTA DE DECIR VERDAD</w:t>
      </w:r>
    </w:p>
    <w:p w14:paraId="2725A657" w14:textId="77777777" w:rsidR="005734C8" w:rsidRPr="00A1441C" w:rsidRDefault="005734C8" w:rsidP="005734C8">
      <w:pPr>
        <w:spacing w:after="0" w:line="240" w:lineRule="auto"/>
        <w:jc w:val="center"/>
        <w:rPr>
          <w:rFonts w:ascii="Tw Cen MT" w:eastAsia="Calibri" w:hAnsi="Tw Cen MT" w:cs="Arial"/>
          <w:b/>
          <w:bCs/>
        </w:rPr>
      </w:pPr>
    </w:p>
    <w:p w14:paraId="6A6B0C21" w14:textId="77777777" w:rsidR="005734C8" w:rsidRPr="00A1441C" w:rsidRDefault="005734C8" w:rsidP="005734C8">
      <w:pPr>
        <w:spacing w:after="0" w:line="240" w:lineRule="auto"/>
        <w:rPr>
          <w:rFonts w:ascii="Tw Cen MT" w:eastAsia="Calibri" w:hAnsi="Tw Cen MT" w:cs="Arial"/>
          <w:b/>
          <w:bCs/>
        </w:rPr>
      </w:pPr>
    </w:p>
    <w:p w14:paraId="27BD347E" w14:textId="77777777" w:rsidR="005734C8" w:rsidRPr="00A1441C" w:rsidRDefault="005734C8" w:rsidP="005734C8">
      <w:pPr>
        <w:spacing w:after="0" w:line="240" w:lineRule="auto"/>
        <w:rPr>
          <w:rFonts w:ascii="Tw Cen MT" w:eastAsia="Calibri" w:hAnsi="Tw Cen MT" w:cs="Arial"/>
          <w:b/>
          <w:bCs/>
        </w:rPr>
      </w:pPr>
    </w:p>
    <w:p w14:paraId="20938BD5" w14:textId="77777777" w:rsidR="005734C8" w:rsidRPr="00A1441C" w:rsidRDefault="005734C8" w:rsidP="005734C8">
      <w:pPr>
        <w:spacing w:after="0" w:line="240" w:lineRule="auto"/>
        <w:rPr>
          <w:rFonts w:ascii="Tw Cen MT" w:eastAsia="Calibri" w:hAnsi="Tw Cen MT" w:cs="Arial"/>
          <w:b/>
          <w:bCs/>
        </w:rPr>
      </w:pPr>
    </w:p>
    <w:p w14:paraId="57683DD9" w14:textId="77777777" w:rsidR="005734C8" w:rsidRPr="00A1441C" w:rsidRDefault="005734C8" w:rsidP="005734C8">
      <w:pPr>
        <w:spacing w:after="0" w:line="240" w:lineRule="auto"/>
        <w:rPr>
          <w:rFonts w:ascii="Tw Cen MT" w:eastAsia="Calibri" w:hAnsi="Tw Cen MT" w:cs="Arial"/>
          <w:b/>
          <w:bCs/>
        </w:rPr>
      </w:pPr>
    </w:p>
    <w:p w14:paraId="55199502" w14:textId="77777777" w:rsidR="005734C8" w:rsidRPr="00A1441C" w:rsidRDefault="005734C8" w:rsidP="005734C8">
      <w:pPr>
        <w:spacing w:after="0" w:line="240" w:lineRule="auto"/>
        <w:rPr>
          <w:rFonts w:ascii="Tw Cen MT" w:eastAsia="Calibri" w:hAnsi="Tw Cen MT" w:cs="Arial"/>
          <w:b/>
          <w:bCs/>
        </w:rPr>
      </w:pPr>
    </w:p>
    <w:p w14:paraId="4253AF75" w14:textId="086DF41F" w:rsidR="005734C8" w:rsidRPr="00A1441C" w:rsidRDefault="005734C8" w:rsidP="005734C8">
      <w:pPr>
        <w:spacing w:after="0" w:line="240" w:lineRule="auto"/>
        <w:rPr>
          <w:rFonts w:ascii="Tw Cen MT" w:eastAsia="Calibri" w:hAnsi="Tw Cen MT" w:cs="Arial"/>
          <w:b/>
          <w:bCs/>
        </w:rPr>
      </w:pPr>
    </w:p>
    <w:p w14:paraId="1F7F060E" w14:textId="77777777" w:rsidR="005734C8" w:rsidRPr="00A1441C" w:rsidRDefault="005734C8" w:rsidP="005734C8">
      <w:pPr>
        <w:spacing w:after="0" w:line="240" w:lineRule="auto"/>
        <w:jc w:val="center"/>
        <w:rPr>
          <w:rFonts w:ascii="Tw Cen MT" w:eastAsia="Calibri" w:hAnsi="Tw Cen MT" w:cs="Arial"/>
          <w:b/>
          <w:bCs/>
        </w:rPr>
      </w:pPr>
      <w:r w:rsidRPr="00A1441C">
        <w:rPr>
          <w:rFonts w:ascii="Tw Cen MT" w:eastAsia="Calibri" w:hAnsi="Tw Cen MT" w:cs="Arial"/>
          <w:b/>
          <w:bCs/>
        </w:rPr>
        <w:lastRenderedPageBreak/>
        <w:t>ANEXO 9 (Punto 3.13)</w:t>
      </w:r>
    </w:p>
    <w:p w14:paraId="671805CD" w14:textId="77777777" w:rsidR="005734C8" w:rsidRPr="00A1441C" w:rsidRDefault="005734C8" w:rsidP="005734C8">
      <w:pPr>
        <w:spacing w:after="0" w:line="240" w:lineRule="auto"/>
        <w:jc w:val="center"/>
        <w:rPr>
          <w:rFonts w:ascii="Tw Cen MT" w:eastAsia="Calibri" w:hAnsi="Tw Cen MT" w:cs="Arial"/>
          <w:b/>
          <w:bCs/>
        </w:rPr>
      </w:pPr>
    </w:p>
    <w:p w14:paraId="1FA36496" w14:textId="77777777" w:rsidR="005734C8" w:rsidRPr="00A1441C" w:rsidRDefault="005734C8" w:rsidP="005734C8">
      <w:pPr>
        <w:spacing w:after="0" w:line="240" w:lineRule="auto"/>
        <w:jc w:val="center"/>
        <w:rPr>
          <w:rFonts w:ascii="Tw Cen MT" w:eastAsia="Calibri" w:hAnsi="Tw Cen MT" w:cs="Arial"/>
          <w:b/>
          <w:bCs/>
        </w:rPr>
      </w:pPr>
    </w:p>
    <w:p w14:paraId="5A56A389" w14:textId="77777777" w:rsidR="005734C8" w:rsidRPr="00A1441C" w:rsidRDefault="005734C8" w:rsidP="005734C8">
      <w:pPr>
        <w:widowControl w:val="0"/>
        <w:spacing w:after="0" w:line="240" w:lineRule="auto"/>
        <w:jc w:val="center"/>
        <w:rPr>
          <w:rFonts w:ascii="Tw Cen MT" w:eastAsia="Times New Roman" w:hAnsi="Tw Cen MT" w:cs="Arial"/>
          <w:b/>
          <w:lang w:eastAsia="es-ES"/>
        </w:rPr>
      </w:pPr>
      <w:r w:rsidRPr="00A1441C">
        <w:rPr>
          <w:rFonts w:ascii="Tw Cen MT" w:eastAsia="Times New Roman" w:hAnsi="Tw Cen MT" w:cs="Arial"/>
          <w:b/>
          <w:lang w:eastAsia="es-ES"/>
        </w:rPr>
        <w:t>GIRO U OBJETO SOCIAL.</w:t>
      </w:r>
    </w:p>
    <w:p w14:paraId="48CC9ED4" w14:textId="77777777" w:rsidR="005734C8" w:rsidRPr="00A1441C" w:rsidRDefault="005734C8" w:rsidP="005734C8">
      <w:pPr>
        <w:widowControl w:val="0"/>
        <w:spacing w:after="0" w:line="240" w:lineRule="auto"/>
        <w:jc w:val="center"/>
        <w:rPr>
          <w:rFonts w:ascii="Tw Cen MT" w:eastAsia="Times New Roman" w:hAnsi="Tw Cen MT" w:cs="Arial"/>
          <w:b/>
          <w:lang w:eastAsia="es-ES"/>
        </w:rPr>
      </w:pPr>
    </w:p>
    <w:p w14:paraId="6CF5FF9B" w14:textId="77777777" w:rsidR="005734C8" w:rsidRPr="00A1441C" w:rsidRDefault="005734C8" w:rsidP="005734C8">
      <w:pPr>
        <w:spacing w:after="0" w:line="240" w:lineRule="auto"/>
        <w:jc w:val="center"/>
        <w:rPr>
          <w:rFonts w:ascii="Tw Cen MT" w:eastAsia="Calibri" w:hAnsi="Tw Cen MT" w:cs="Arial"/>
        </w:rPr>
      </w:pPr>
    </w:p>
    <w:p w14:paraId="345BE049" w14:textId="77777777" w:rsidR="005734C8" w:rsidRPr="00A1441C" w:rsidRDefault="005734C8" w:rsidP="005734C8">
      <w:pPr>
        <w:spacing w:after="0" w:line="240" w:lineRule="auto"/>
        <w:jc w:val="center"/>
        <w:rPr>
          <w:rFonts w:ascii="Tw Cen MT" w:eastAsia="Calibri" w:hAnsi="Tw Cen MT" w:cs="Arial"/>
        </w:rPr>
      </w:pPr>
    </w:p>
    <w:p w14:paraId="43B8177A" w14:textId="77777777" w:rsidR="005734C8" w:rsidRPr="00A1441C" w:rsidRDefault="005734C8" w:rsidP="005734C8">
      <w:pPr>
        <w:spacing w:after="0" w:line="240" w:lineRule="auto"/>
        <w:jc w:val="center"/>
        <w:rPr>
          <w:rFonts w:ascii="Tw Cen MT" w:eastAsia="Calibri" w:hAnsi="Tw Cen MT" w:cs="Arial"/>
        </w:rPr>
      </w:pPr>
    </w:p>
    <w:p w14:paraId="08697DB0" w14:textId="77777777" w:rsidR="005734C8" w:rsidRPr="00A1441C" w:rsidRDefault="005734C8" w:rsidP="005734C8">
      <w:pPr>
        <w:spacing w:after="0" w:line="240" w:lineRule="auto"/>
        <w:jc w:val="right"/>
        <w:rPr>
          <w:rFonts w:ascii="Tw Cen MT" w:eastAsia="Calibri" w:hAnsi="Tw Cen MT" w:cs="Arial"/>
        </w:rPr>
      </w:pPr>
      <w:r w:rsidRPr="00A1441C">
        <w:rPr>
          <w:rFonts w:ascii="Tw Cen MT" w:eastAsia="Calibri" w:hAnsi="Tw Cen MT" w:cs="Arial"/>
        </w:rPr>
        <w:t>(Lugar y Fecha de Expedición)</w:t>
      </w:r>
    </w:p>
    <w:p w14:paraId="52077EA9" w14:textId="77777777" w:rsidR="005734C8" w:rsidRPr="00A1441C" w:rsidRDefault="005734C8" w:rsidP="005734C8">
      <w:pPr>
        <w:widowControl w:val="0"/>
        <w:spacing w:after="0" w:line="240" w:lineRule="auto"/>
        <w:jc w:val="both"/>
        <w:rPr>
          <w:rFonts w:ascii="Tw Cen MT" w:eastAsia="Times New Roman" w:hAnsi="Tw Cen MT" w:cs="Arial"/>
          <w:b/>
          <w:lang w:eastAsia="es-ES"/>
        </w:rPr>
      </w:pPr>
    </w:p>
    <w:p w14:paraId="0492FC4E" w14:textId="77777777" w:rsidR="005734C8" w:rsidRPr="00A1441C" w:rsidRDefault="005734C8" w:rsidP="005734C8">
      <w:pPr>
        <w:widowControl w:val="0"/>
        <w:spacing w:after="0" w:line="240" w:lineRule="auto"/>
        <w:jc w:val="both"/>
        <w:rPr>
          <w:rFonts w:ascii="Tw Cen MT" w:eastAsia="Times New Roman" w:hAnsi="Tw Cen MT" w:cs="Arial"/>
          <w:b/>
          <w:lang w:eastAsia="es-ES"/>
        </w:rPr>
      </w:pPr>
    </w:p>
    <w:p w14:paraId="15E5E6D3" w14:textId="77777777" w:rsidR="005734C8" w:rsidRPr="00A1441C" w:rsidRDefault="005734C8" w:rsidP="005734C8">
      <w:pPr>
        <w:widowControl w:val="0"/>
        <w:spacing w:after="0" w:line="240" w:lineRule="auto"/>
        <w:jc w:val="both"/>
        <w:rPr>
          <w:rFonts w:ascii="Tw Cen MT" w:eastAsia="Times New Roman" w:hAnsi="Tw Cen MT" w:cs="Arial"/>
          <w:b/>
          <w:lang w:eastAsia="es-ES"/>
        </w:rPr>
      </w:pPr>
    </w:p>
    <w:p w14:paraId="2FD4DFC1" w14:textId="77777777" w:rsidR="005734C8" w:rsidRPr="00A1441C" w:rsidRDefault="005734C8" w:rsidP="005734C8">
      <w:pPr>
        <w:widowControl w:val="0"/>
        <w:spacing w:after="0" w:line="240" w:lineRule="auto"/>
        <w:jc w:val="both"/>
        <w:rPr>
          <w:rFonts w:ascii="Tw Cen MT" w:eastAsia="Times New Roman" w:hAnsi="Tw Cen MT" w:cs="Arial"/>
          <w:b/>
          <w:lang w:eastAsia="es-ES"/>
        </w:rPr>
      </w:pPr>
    </w:p>
    <w:p w14:paraId="1498C44F" w14:textId="77777777" w:rsidR="005734C8" w:rsidRPr="00A1441C" w:rsidRDefault="005734C8" w:rsidP="005734C8">
      <w:pPr>
        <w:spacing w:after="0" w:line="240" w:lineRule="auto"/>
        <w:outlineLvl w:val="5"/>
        <w:rPr>
          <w:rFonts w:ascii="Tw Cen MT" w:eastAsia="Times New Roman" w:hAnsi="Tw Cen MT" w:cs="Arial"/>
          <w:b/>
          <w:bCs/>
          <w:lang w:val="es-ES_tradnl" w:eastAsia="es-ES"/>
        </w:rPr>
      </w:pPr>
      <w:r w:rsidRPr="00A1441C">
        <w:rPr>
          <w:rFonts w:ascii="Tw Cen MT" w:eastAsia="Times New Roman" w:hAnsi="Tw Cen MT" w:cs="Arial"/>
          <w:b/>
          <w:bCs/>
          <w:lang w:val="es-ES_tradnl" w:eastAsia="es-ES"/>
        </w:rPr>
        <w:t xml:space="preserve">LIC. KRISTIAN MEINERS TOVAR </w:t>
      </w:r>
    </w:p>
    <w:p w14:paraId="43AFD255" w14:textId="77777777" w:rsidR="005734C8" w:rsidRPr="00A1441C" w:rsidRDefault="005734C8" w:rsidP="005734C8">
      <w:pPr>
        <w:spacing w:after="0" w:line="240" w:lineRule="auto"/>
        <w:outlineLvl w:val="5"/>
        <w:rPr>
          <w:rFonts w:ascii="Tw Cen MT" w:eastAsia="Times New Roman" w:hAnsi="Tw Cen MT" w:cs="Arial"/>
          <w:b/>
          <w:bCs/>
          <w:lang w:val="es-ES_tradnl" w:eastAsia="es-ES"/>
        </w:rPr>
      </w:pPr>
      <w:r w:rsidRPr="00A1441C">
        <w:rPr>
          <w:rFonts w:ascii="Tw Cen MT" w:eastAsia="Times New Roman" w:hAnsi="Tw Cen MT" w:cs="Arial"/>
          <w:b/>
          <w:bCs/>
          <w:lang w:val="es-ES_tradnl" w:eastAsia="es-ES"/>
        </w:rPr>
        <w:t xml:space="preserve">SECRETARIO DE ADMINISTRACIÓN Y GESTIÓN PÚBLICA. </w:t>
      </w:r>
    </w:p>
    <w:p w14:paraId="4B24D33B" w14:textId="77777777" w:rsidR="005734C8" w:rsidRPr="00A1441C" w:rsidRDefault="005734C8" w:rsidP="005734C8">
      <w:pPr>
        <w:spacing w:after="0" w:line="240" w:lineRule="auto"/>
        <w:rPr>
          <w:rFonts w:ascii="Tw Cen MT" w:eastAsia="Calibri" w:hAnsi="Tw Cen MT" w:cs="Arial"/>
          <w:b/>
          <w:bCs/>
        </w:rPr>
      </w:pPr>
      <w:r w:rsidRPr="00A1441C">
        <w:rPr>
          <w:rFonts w:ascii="Tw Cen MT" w:eastAsia="Calibri" w:hAnsi="Tw Cen MT" w:cs="Arial"/>
          <w:b/>
          <w:bCs/>
        </w:rPr>
        <w:t>GOBIERNO DEL ESTADO DE COLIMA</w:t>
      </w:r>
    </w:p>
    <w:p w14:paraId="5EC85BCB" w14:textId="77777777" w:rsidR="00520D37" w:rsidRPr="00A1441C" w:rsidRDefault="00520D37" w:rsidP="00520D37">
      <w:pPr>
        <w:spacing w:after="0" w:line="240" w:lineRule="auto"/>
        <w:rPr>
          <w:rFonts w:ascii="Tw Cen MT" w:eastAsia="Calibri" w:hAnsi="Tw Cen MT" w:cs="Arial"/>
          <w:b/>
          <w:bCs/>
        </w:rPr>
      </w:pPr>
      <w:r w:rsidRPr="00A1441C">
        <w:rPr>
          <w:rFonts w:ascii="Tw Cen MT" w:eastAsia="Calibri" w:hAnsi="Tw Cen MT" w:cs="Arial"/>
          <w:b/>
          <w:bCs/>
        </w:rPr>
        <w:t>PRESENTE.</w:t>
      </w:r>
    </w:p>
    <w:p w14:paraId="47766106" w14:textId="77777777" w:rsidR="005734C8" w:rsidRPr="00A1441C" w:rsidRDefault="005734C8" w:rsidP="005734C8">
      <w:pPr>
        <w:widowControl w:val="0"/>
        <w:spacing w:after="0" w:line="240" w:lineRule="auto"/>
        <w:jc w:val="both"/>
        <w:rPr>
          <w:rFonts w:ascii="Tw Cen MT" w:eastAsia="Times New Roman" w:hAnsi="Tw Cen MT" w:cs="Arial"/>
          <w:b/>
          <w:lang w:eastAsia="es-ES"/>
        </w:rPr>
      </w:pPr>
    </w:p>
    <w:p w14:paraId="2374FAB3" w14:textId="77777777" w:rsidR="005734C8" w:rsidRPr="00A1441C" w:rsidRDefault="005734C8" w:rsidP="005734C8">
      <w:pPr>
        <w:widowControl w:val="0"/>
        <w:spacing w:after="0" w:line="240" w:lineRule="auto"/>
        <w:jc w:val="both"/>
        <w:rPr>
          <w:rFonts w:ascii="Tw Cen MT" w:eastAsia="Times New Roman" w:hAnsi="Tw Cen MT" w:cs="Arial"/>
          <w:b/>
          <w:lang w:eastAsia="es-ES"/>
        </w:rPr>
      </w:pPr>
    </w:p>
    <w:p w14:paraId="59C25E7F" w14:textId="77777777" w:rsidR="005734C8" w:rsidRPr="00A1441C" w:rsidRDefault="005734C8" w:rsidP="005734C8">
      <w:pPr>
        <w:widowControl w:val="0"/>
        <w:spacing w:after="0" w:line="240" w:lineRule="auto"/>
        <w:jc w:val="both"/>
        <w:rPr>
          <w:rFonts w:ascii="Tw Cen MT" w:eastAsia="Times New Roman" w:hAnsi="Tw Cen MT" w:cs="Arial"/>
          <w:b/>
          <w:lang w:eastAsia="es-ES"/>
        </w:rPr>
      </w:pPr>
    </w:p>
    <w:p w14:paraId="10B01431" w14:textId="77777777" w:rsidR="005734C8" w:rsidRPr="00A1441C" w:rsidRDefault="005734C8" w:rsidP="005734C8">
      <w:pPr>
        <w:widowControl w:val="0"/>
        <w:spacing w:after="0" w:line="240" w:lineRule="auto"/>
        <w:jc w:val="both"/>
        <w:rPr>
          <w:rFonts w:ascii="Tw Cen MT" w:eastAsia="Times New Roman" w:hAnsi="Tw Cen MT" w:cs="Arial"/>
          <w:b/>
          <w:lang w:eastAsia="es-ES"/>
        </w:rPr>
      </w:pPr>
    </w:p>
    <w:p w14:paraId="4E035E69" w14:textId="5C0FC40B" w:rsidR="005734C8" w:rsidRPr="00A1441C" w:rsidRDefault="005734C8" w:rsidP="00D741EC">
      <w:pPr>
        <w:jc w:val="both"/>
        <w:rPr>
          <w:rFonts w:ascii="Tw Cen MT" w:hAnsi="Tw Cen MT" w:cs="Arial"/>
          <w:b/>
          <w:bCs/>
        </w:rPr>
      </w:pPr>
      <w:r w:rsidRPr="00A1441C">
        <w:rPr>
          <w:rFonts w:ascii="Tw Cen MT" w:eastAsia="Calibri" w:hAnsi="Tw Cen MT" w:cs="Arial"/>
        </w:rPr>
        <w:t xml:space="preserve">El que suscribe__________________________________________________________ representante legal de la empresa __________________________________,  manifiesto </w:t>
      </w:r>
      <w:r w:rsidRPr="00A1441C">
        <w:rPr>
          <w:rFonts w:ascii="Tw Cen MT" w:eastAsia="Calibri" w:hAnsi="Tw Cen MT" w:cs="Arial"/>
          <w:b/>
        </w:rPr>
        <w:t>BAJO PROTESTA DE DECIR VERDAD</w:t>
      </w:r>
      <w:r w:rsidRPr="00A1441C">
        <w:rPr>
          <w:rFonts w:ascii="Tw Cen MT" w:eastAsia="Calibri" w:hAnsi="Tw Cen MT" w:cs="Arial"/>
        </w:rPr>
        <w:t xml:space="preserve"> que mi representada </w:t>
      </w:r>
      <w:r w:rsidRPr="00A1441C">
        <w:rPr>
          <w:rFonts w:ascii="Tw Cen MT" w:eastAsia="Calibri" w:hAnsi="Tw Cen MT" w:cs="Arial"/>
          <w:lang w:eastAsia="es-MX"/>
        </w:rPr>
        <w:t xml:space="preserve">cuenta con el Giro u Objeto Social y que las  </w:t>
      </w:r>
      <w:r w:rsidRPr="00A1441C">
        <w:rPr>
          <w:rFonts w:ascii="Tw Cen MT" w:eastAsia="Calibri" w:hAnsi="Tw Cen MT" w:cs="Calibri"/>
          <w:b/>
          <w:lang w:val="es-ES"/>
        </w:rPr>
        <w:t>actividades comerciales</w:t>
      </w:r>
      <w:r w:rsidRPr="00A1441C">
        <w:rPr>
          <w:rFonts w:ascii="Tw Cen MT" w:eastAsia="Calibri" w:hAnsi="Tw Cen MT" w:cs="Calibri"/>
          <w:lang w:val="es-ES"/>
        </w:rPr>
        <w:t xml:space="preserve"> o </w:t>
      </w:r>
      <w:r w:rsidRPr="00A1441C">
        <w:rPr>
          <w:rFonts w:ascii="Tw Cen MT" w:eastAsia="Calibri" w:hAnsi="Tw Cen MT" w:cs="Calibri"/>
          <w:b/>
          <w:lang w:val="es-ES"/>
        </w:rPr>
        <w:t>profesionales</w:t>
      </w:r>
      <w:r w:rsidRPr="00A1441C">
        <w:rPr>
          <w:rFonts w:ascii="Tw Cen MT" w:eastAsia="Calibri" w:hAnsi="Tw Cen MT" w:cs="Calibri"/>
          <w:lang w:val="es-ES"/>
        </w:rPr>
        <w:t xml:space="preserve"> de la misma están </w:t>
      </w:r>
      <w:r w:rsidRPr="00A1441C">
        <w:rPr>
          <w:rFonts w:ascii="Tw Cen MT" w:eastAsia="Calibri" w:hAnsi="Tw Cen MT" w:cs="Calibri"/>
          <w:b/>
          <w:lang w:val="es-ES"/>
        </w:rPr>
        <w:t>relacionadas con los bienes o servicios</w:t>
      </w:r>
      <w:r w:rsidRPr="00A1441C">
        <w:rPr>
          <w:rFonts w:ascii="Tw Cen MT" w:eastAsia="Calibri" w:hAnsi="Tw Cen MT" w:cs="Calibri"/>
          <w:lang w:val="es-ES"/>
        </w:rPr>
        <w:t xml:space="preserve"> objeto de la presente licitación</w:t>
      </w:r>
      <w:r w:rsidRPr="00A1441C">
        <w:rPr>
          <w:rFonts w:ascii="Tw Cen MT" w:eastAsia="Calibri" w:hAnsi="Tw Cen MT" w:cs="Arial"/>
          <w:b/>
          <w:bCs/>
          <w:lang w:eastAsia="es-MX"/>
        </w:rPr>
        <w:t xml:space="preserve"> </w:t>
      </w:r>
      <w:r w:rsidRPr="00A1441C">
        <w:rPr>
          <w:rFonts w:ascii="Tw Cen MT" w:eastAsia="Calibri" w:hAnsi="Tw Cen MT" w:cs="Arial"/>
          <w:lang w:eastAsia="es-MX"/>
        </w:rPr>
        <w:t xml:space="preserve">para proporcionar los bienes y/o servicios objeto de la presente </w:t>
      </w:r>
      <w:r w:rsidRPr="00A1441C">
        <w:rPr>
          <w:rFonts w:ascii="Tw Cen MT" w:eastAsia="Calibri" w:hAnsi="Tw Cen MT" w:cs="Arial"/>
        </w:rPr>
        <w:t xml:space="preserve">Licitación Pública Nacional </w:t>
      </w:r>
      <w:r w:rsidR="00DF2601" w:rsidRPr="00A1441C">
        <w:rPr>
          <w:rFonts w:ascii="Tw Cen MT" w:eastAsia="Calibri" w:hAnsi="Tw Cen MT" w:cs="Arial"/>
          <w:bCs/>
        </w:rPr>
        <w:t>No</w:t>
      </w:r>
      <w:r w:rsidR="00DF2601" w:rsidRPr="00A1441C">
        <w:rPr>
          <w:rFonts w:ascii="Tw Cen MT" w:eastAsia="Calibri" w:hAnsi="Tw Cen MT" w:cs="Arial"/>
          <w:b/>
          <w:bCs/>
        </w:rPr>
        <w:t xml:space="preserve">. </w:t>
      </w:r>
      <w:r w:rsidR="00DF2601" w:rsidRPr="00A1441C">
        <w:rPr>
          <w:rFonts w:ascii="Tw Cen MT" w:eastAsia="Calibri" w:hAnsi="Tw Cen MT" w:cs="Arial"/>
          <w:b/>
        </w:rPr>
        <w:t>06002-018-18</w:t>
      </w:r>
      <w:r w:rsidR="00DF2601" w:rsidRPr="00A1441C">
        <w:rPr>
          <w:rFonts w:ascii="Tw Cen MT" w:eastAsia="Calibri" w:hAnsi="Tw Cen MT" w:cs="Arial"/>
          <w:b/>
          <w:bCs/>
        </w:rPr>
        <w:t xml:space="preserve"> </w:t>
      </w:r>
      <w:r w:rsidR="00712FF0" w:rsidRPr="00A1441C">
        <w:rPr>
          <w:rFonts w:ascii="Tw Cen MT" w:hAnsi="Tw Cen MT" w:cs="Arial"/>
          <w:b/>
          <w:bCs/>
        </w:rPr>
        <w:t>PARA LA ADQUISICIÓN DE PLACAS CON SU RESPECTIVA CALCOMANÍA DE TRANSPORTE PRIVADO AUTOMÓVIL, TRANSPORTE PRIVADO CAMIÓN, TRANSPORTE PRIVADO CAPACIDADES DIFERENTES; Y PLACAS DE TRANSPORTE PRIVADO MOTOCICLETA, SOLICITADOS POR LA SECRETARIA DE MOVILIDAD</w:t>
      </w:r>
      <w:r w:rsidR="004C796C" w:rsidRPr="00A1441C">
        <w:rPr>
          <w:rFonts w:ascii="Tw Cen MT" w:hAnsi="Tw Cen MT" w:cs="Arial"/>
          <w:b/>
          <w:bCs/>
        </w:rPr>
        <w:t>.</w:t>
      </w:r>
    </w:p>
    <w:p w14:paraId="7249CE57" w14:textId="77777777" w:rsidR="005734C8" w:rsidRPr="00A1441C" w:rsidRDefault="005734C8" w:rsidP="005734C8">
      <w:pPr>
        <w:spacing w:after="0" w:line="240" w:lineRule="auto"/>
        <w:rPr>
          <w:rFonts w:ascii="Tw Cen MT" w:eastAsia="Calibri" w:hAnsi="Tw Cen MT" w:cs="Arial"/>
          <w:b/>
          <w:bCs/>
        </w:rPr>
      </w:pPr>
    </w:p>
    <w:p w14:paraId="147DC489" w14:textId="77777777" w:rsidR="005734C8" w:rsidRPr="00A1441C" w:rsidRDefault="005734C8" w:rsidP="005734C8">
      <w:pPr>
        <w:spacing w:after="0" w:line="240" w:lineRule="auto"/>
        <w:rPr>
          <w:rFonts w:ascii="Tw Cen MT" w:eastAsia="Calibri" w:hAnsi="Tw Cen MT" w:cs="Arial"/>
          <w:b/>
          <w:bCs/>
        </w:rPr>
      </w:pPr>
    </w:p>
    <w:p w14:paraId="37E98905" w14:textId="77777777" w:rsidR="00B73BD1" w:rsidRPr="00A1441C" w:rsidRDefault="00B73BD1" w:rsidP="005734C8">
      <w:pPr>
        <w:spacing w:after="0" w:line="240" w:lineRule="auto"/>
        <w:rPr>
          <w:rFonts w:ascii="Tw Cen MT" w:eastAsia="Calibri" w:hAnsi="Tw Cen MT" w:cs="Arial"/>
          <w:b/>
          <w:bCs/>
        </w:rPr>
      </w:pPr>
    </w:p>
    <w:p w14:paraId="153A6913" w14:textId="77777777" w:rsidR="00A75630" w:rsidRPr="00A1441C" w:rsidRDefault="00A75630" w:rsidP="005734C8">
      <w:pPr>
        <w:spacing w:after="0" w:line="240" w:lineRule="auto"/>
        <w:rPr>
          <w:rFonts w:ascii="Tw Cen MT" w:eastAsia="Calibri" w:hAnsi="Tw Cen MT" w:cs="Arial"/>
          <w:b/>
          <w:bCs/>
        </w:rPr>
      </w:pPr>
    </w:p>
    <w:p w14:paraId="7CDDB2B9" w14:textId="77777777" w:rsidR="00DF5A18" w:rsidRPr="00A1441C" w:rsidRDefault="00DF5A18" w:rsidP="005734C8">
      <w:pPr>
        <w:spacing w:after="0" w:line="240" w:lineRule="auto"/>
        <w:rPr>
          <w:rFonts w:ascii="Tw Cen MT" w:eastAsia="Calibri" w:hAnsi="Tw Cen MT" w:cs="Arial"/>
          <w:b/>
          <w:bCs/>
        </w:rPr>
      </w:pPr>
    </w:p>
    <w:p w14:paraId="601E6595" w14:textId="77777777" w:rsidR="00DF5A18" w:rsidRPr="00A1441C" w:rsidRDefault="00DF5A18" w:rsidP="005734C8">
      <w:pPr>
        <w:spacing w:after="0" w:line="240" w:lineRule="auto"/>
        <w:rPr>
          <w:rFonts w:ascii="Tw Cen MT" w:eastAsia="Calibri" w:hAnsi="Tw Cen MT" w:cs="Arial"/>
          <w:b/>
          <w:bCs/>
        </w:rPr>
      </w:pPr>
    </w:p>
    <w:p w14:paraId="092BE112" w14:textId="77777777" w:rsidR="00DF5A18" w:rsidRPr="00A1441C" w:rsidRDefault="00DF5A18" w:rsidP="005734C8">
      <w:pPr>
        <w:spacing w:after="0" w:line="240" w:lineRule="auto"/>
        <w:rPr>
          <w:rFonts w:ascii="Tw Cen MT" w:eastAsia="Calibri" w:hAnsi="Tw Cen MT" w:cs="Arial"/>
          <w:b/>
          <w:bCs/>
        </w:rPr>
      </w:pPr>
    </w:p>
    <w:p w14:paraId="73661E24" w14:textId="77777777" w:rsidR="00DF5A18" w:rsidRPr="00A1441C" w:rsidRDefault="00DF5A18" w:rsidP="005734C8">
      <w:pPr>
        <w:spacing w:after="0" w:line="240" w:lineRule="auto"/>
        <w:rPr>
          <w:rFonts w:ascii="Tw Cen MT" w:eastAsia="Calibri" w:hAnsi="Tw Cen MT" w:cs="Arial"/>
          <w:b/>
          <w:bCs/>
        </w:rPr>
      </w:pPr>
    </w:p>
    <w:p w14:paraId="2F9F4A88" w14:textId="77777777" w:rsidR="00DF5A18" w:rsidRPr="00A1441C" w:rsidRDefault="00DF5A18" w:rsidP="005734C8">
      <w:pPr>
        <w:spacing w:after="0" w:line="240" w:lineRule="auto"/>
        <w:rPr>
          <w:rFonts w:ascii="Tw Cen MT" w:eastAsia="Calibri" w:hAnsi="Tw Cen MT" w:cs="Arial"/>
          <w:b/>
          <w:bCs/>
        </w:rPr>
      </w:pPr>
    </w:p>
    <w:p w14:paraId="0CFB1C33" w14:textId="77777777" w:rsidR="00DF5A18" w:rsidRPr="00A1441C" w:rsidRDefault="00DF5A18" w:rsidP="005734C8">
      <w:pPr>
        <w:spacing w:after="0" w:line="240" w:lineRule="auto"/>
        <w:rPr>
          <w:rFonts w:ascii="Tw Cen MT" w:eastAsia="Calibri" w:hAnsi="Tw Cen MT" w:cs="Arial"/>
          <w:b/>
          <w:bCs/>
        </w:rPr>
      </w:pPr>
    </w:p>
    <w:p w14:paraId="18758D5F" w14:textId="77777777" w:rsidR="00DF5A18" w:rsidRPr="00A1441C" w:rsidRDefault="00DF5A18" w:rsidP="005734C8">
      <w:pPr>
        <w:spacing w:after="0" w:line="240" w:lineRule="auto"/>
        <w:rPr>
          <w:rFonts w:ascii="Tw Cen MT" w:eastAsia="Calibri" w:hAnsi="Tw Cen MT" w:cs="Arial"/>
          <w:b/>
          <w:bCs/>
        </w:rPr>
      </w:pPr>
    </w:p>
    <w:p w14:paraId="70BD3BDE" w14:textId="77777777" w:rsidR="00DF2601" w:rsidRPr="00A1441C" w:rsidRDefault="00DF2601" w:rsidP="005734C8">
      <w:pPr>
        <w:spacing w:after="0" w:line="240" w:lineRule="auto"/>
        <w:rPr>
          <w:rFonts w:ascii="Tw Cen MT" w:eastAsia="Calibri" w:hAnsi="Tw Cen MT" w:cs="Arial"/>
          <w:b/>
          <w:bCs/>
        </w:rPr>
      </w:pPr>
    </w:p>
    <w:p w14:paraId="26AEA2FE" w14:textId="77777777" w:rsidR="00DF2601" w:rsidRPr="00A1441C" w:rsidRDefault="00DF2601" w:rsidP="005734C8">
      <w:pPr>
        <w:spacing w:after="0" w:line="240" w:lineRule="auto"/>
        <w:rPr>
          <w:rFonts w:ascii="Tw Cen MT" w:eastAsia="Calibri" w:hAnsi="Tw Cen MT" w:cs="Arial"/>
          <w:b/>
          <w:bCs/>
        </w:rPr>
      </w:pPr>
    </w:p>
    <w:p w14:paraId="14AFC11E" w14:textId="77777777" w:rsidR="005734C8" w:rsidRPr="00A1441C" w:rsidRDefault="005734C8" w:rsidP="005734C8">
      <w:pPr>
        <w:spacing w:after="0" w:line="240" w:lineRule="auto"/>
        <w:rPr>
          <w:rFonts w:ascii="Tw Cen MT" w:eastAsia="Calibri" w:hAnsi="Tw Cen MT" w:cs="Arial"/>
          <w:b/>
          <w:bCs/>
        </w:rPr>
      </w:pPr>
    </w:p>
    <w:p w14:paraId="35906362" w14:textId="77777777" w:rsidR="005734C8" w:rsidRPr="00A1441C" w:rsidRDefault="005734C8" w:rsidP="005734C8">
      <w:pPr>
        <w:spacing w:after="0" w:line="240" w:lineRule="auto"/>
        <w:jc w:val="center"/>
        <w:rPr>
          <w:rFonts w:ascii="Tw Cen MT" w:eastAsia="Calibri" w:hAnsi="Tw Cen MT" w:cs="Arial"/>
        </w:rPr>
      </w:pPr>
      <w:r w:rsidRPr="00A1441C">
        <w:rPr>
          <w:rFonts w:ascii="Tw Cen MT" w:eastAsia="Calibri" w:hAnsi="Tw Cen MT" w:cs="Arial"/>
        </w:rPr>
        <w:t>____________________________</w:t>
      </w:r>
      <w:r w:rsidR="007D0F1E" w:rsidRPr="00A1441C">
        <w:rPr>
          <w:rFonts w:ascii="Tw Cen MT" w:eastAsia="Calibri" w:hAnsi="Tw Cen MT" w:cs="Arial"/>
        </w:rPr>
        <w:t>____</w:t>
      </w:r>
    </w:p>
    <w:p w14:paraId="7F416503" w14:textId="77777777" w:rsidR="005734C8" w:rsidRPr="00A1441C" w:rsidRDefault="005734C8" w:rsidP="005734C8">
      <w:pPr>
        <w:spacing w:after="0" w:line="240" w:lineRule="auto"/>
        <w:jc w:val="center"/>
        <w:rPr>
          <w:rFonts w:ascii="Tw Cen MT" w:eastAsia="Calibri" w:hAnsi="Tw Cen MT" w:cs="Arial"/>
        </w:rPr>
      </w:pPr>
      <w:r w:rsidRPr="00A1441C">
        <w:rPr>
          <w:rFonts w:ascii="Tw Cen MT" w:eastAsia="Calibri" w:hAnsi="Tw Cen MT" w:cs="Arial"/>
        </w:rPr>
        <w:t>NOMBRE COMPLETO, CARGO Y FIRMA</w:t>
      </w:r>
    </w:p>
    <w:p w14:paraId="0ACD300F" w14:textId="77777777" w:rsidR="005734C8" w:rsidRPr="00A1441C" w:rsidRDefault="005734C8" w:rsidP="005734C8">
      <w:pPr>
        <w:spacing w:after="0" w:line="240" w:lineRule="auto"/>
        <w:jc w:val="center"/>
        <w:rPr>
          <w:rFonts w:ascii="Tw Cen MT" w:eastAsia="Calibri" w:hAnsi="Tw Cen MT" w:cs="Arial"/>
          <w:b/>
          <w:bCs/>
        </w:rPr>
      </w:pPr>
      <w:r w:rsidRPr="00A1441C">
        <w:rPr>
          <w:rFonts w:ascii="Tw Cen MT" w:eastAsia="Calibri" w:hAnsi="Tw Cen MT" w:cs="Arial"/>
          <w:b/>
          <w:bCs/>
        </w:rPr>
        <w:t>BAJO PROTESTA DE DECIR VERDAD</w:t>
      </w:r>
    </w:p>
    <w:p w14:paraId="7CB96E9C" w14:textId="77777777" w:rsidR="005734C8" w:rsidRPr="00A1441C" w:rsidRDefault="005734C8" w:rsidP="005734C8">
      <w:pPr>
        <w:spacing w:after="0" w:line="240" w:lineRule="auto"/>
        <w:rPr>
          <w:rFonts w:ascii="Tw Cen MT" w:eastAsia="Calibri" w:hAnsi="Tw Cen MT" w:cs="Arial"/>
          <w:b/>
          <w:bCs/>
        </w:rPr>
      </w:pPr>
    </w:p>
    <w:p w14:paraId="70D55B98" w14:textId="77777777" w:rsidR="005734C8" w:rsidRPr="00A1441C" w:rsidRDefault="005734C8" w:rsidP="005734C8">
      <w:pPr>
        <w:spacing w:after="0" w:line="240" w:lineRule="auto"/>
        <w:rPr>
          <w:rFonts w:ascii="Tw Cen MT" w:eastAsia="Calibri" w:hAnsi="Tw Cen MT" w:cs="Arial"/>
          <w:b/>
          <w:bCs/>
        </w:rPr>
      </w:pPr>
    </w:p>
    <w:p w14:paraId="4427B90D" w14:textId="77777777" w:rsidR="005734C8" w:rsidRPr="00A1441C" w:rsidRDefault="005734C8" w:rsidP="005734C8">
      <w:pPr>
        <w:spacing w:after="0" w:line="240" w:lineRule="auto"/>
        <w:rPr>
          <w:rFonts w:ascii="Tw Cen MT" w:eastAsia="Calibri" w:hAnsi="Tw Cen MT" w:cs="Arial"/>
          <w:b/>
          <w:bCs/>
        </w:rPr>
      </w:pPr>
    </w:p>
    <w:p w14:paraId="42F2F1AD" w14:textId="77777777" w:rsidR="005734C8" w:rsidRPr="00A1441C" w:rsidRDefault="005734C8" w:rsidP="005734C8">
      <w:pPr>
        <w:spacing w:after="0" w:line="240" w:lineRule="auto"/>
        <w:rPr>
          <w:rFonts w:ascii="Tw Cen MT" w:eastAsia="Calibri" w:hAnsi="Tw Cen MT" w:cs="Arial"/>
          <w:b/>
          <w:bCs/>
        </w:rPr>
      </w:pPr>
    </w:p>
    <w:p w14:paraId="7D2E5E66" w14:textId="77777777" w:rsidR="005734C8" w:rsidRPr="00A1441C" w:rsidRDefault="005734C8" w:rsidP="005734C8">
      <w:pPr>
        <w:spacing w:after="0" w:line="240" w:lineRule="auto"/>
        <w:rPr>
          <w:rFonts w:ascii="Tw Cen MT" w:eastAsia="Calibri" w:hAnsi="Tw Cen MT" w:cs="Arial"/>
          <w:b/>
          <w:bCs/>
        </w:rPr>
      </w:pPr>
    </w:p>
    <w:p w14:paraId="76E8661D" w14:textId="77777777" w:rsidR="005734C8" w:rsidRPr="00A1441C" w:rsidRDefault="005734C8" w:rsidP="005734C8">
      <w:pPr>
        <w:spacing w:after="0" w:line="240" w:lineRule="auto"/>
        <w:jc w:val="center"/>
        <w:rPr>
          <w:rFonts w:ascii="Tw Cen MT" w:eastAsia="Calibri" w:hAnsi="Tw Cen MT" w:cs="Arial"/>
          <w:b/>
          <w:bCs/>
        </w:rPr>
      </w:pPr>
      <w:r w:rsidRPr="00A1441C">
        <w:rPr>
          <w:rFonts w:ascii="Tw Cen MT" w:eastAsia="Calibri" w:hAnsi="Tw Cen MT" w:cs="Arial"/>
          <w:b/>
          <w:bCs/>
        </w:rPr>
        <w:lastRenderedPageBreak/>
        <w:t>ANEXO 10 (Punto 3.14)</w:t>
      </w:r>
    </w:p>
    <w:p w14:paraId="4CA25880" w14:textId="77777777" w:rsidR="005734C8" w:rsidRPr="00A1441C" w:rsidRDefault="005734C8" w:rsidP="005734C8">
      <w:pPr>
        <w:spacing w:after="0" w:line="240" w:lineRule="auto"/>
        <w:jc w:val="center"/>
        <w:rPr>
          <w:rFonts w:ascii="Tw Cen MT" w:eastAsia="Calibri" w:hAnsi="Tw Cen MT" w:cs="Arial"/>
          <w:b/>
          <w:bCs/>
        </w:rPr>
      </w:pPr>
    </w:p>
    <w:p w14:paraId="0B2A0AFB" w14:textId="77777777" w:rsidR="005734C8" w:rsidRPr="00A1441C" w:rsidRDefault="005734C8" w:rsidP="005734C8">
      <w:pPr>
        <w:spacing w:after="0" w:line="240" w:lineRule="auto"/>
        <w:jc w:val="center"/>
        <w:rPr>
          <w:rFonts w:ascii="Tw Cen MT" w:eastAsia="Calibri" w:hAnsi="Tw Cen MT" w:cs="Arial"/>
          <w:b/>
          <w:bCs/>
        </w:rPr>
      </w:pPr>
    </w:p>
    <w:p w14:paraId="66F408E9" w14:textId="77777777" w:rsidR="005734C8" w:rsidRPr="00A1441C" w:rsidRDefault="005734C8" w:rsidP="005734C8">
      <w:pPr>
        <w:widowControl w:val="0"/>
        <w:spacing w:after="0" w:line="240" w:lineRule="auto"/>
        <w:jc w:val="center"/>
        <w:rPr>
          <w:rFonts w:ascii="Tw Cen MT" w:eastAsia="Times New Roman" w:hAnsi="Tw Cen MT" w:cs="Arial"/>
          <w:b/>
          <w:lang w:eastAsia="es-ES"/>
        </w:rPr>
      </w:pPr>
      <w:r w:rsidRPr="00A1441C">
        <w:rPr>
          <w:rFonts w:ascii="Tw Cen MT" w:eastAsia="Times New Roman" w:hAnsi="Tw Cen MT" w:cs="Arial"/>
          <w:b/>
          <w:lang w:eastAsia="es-ES"/>
        </w:rPr>
        <w:t>SUBCONTRATACIONES</w:t>
      </w:r>
    </w:p>
    <w:p w14:paraId="3B06C8A8" w14:textId="77777777" w:rsidR="005734C8" w:rsidRPr="00A1441C" w:rsidRDefault="005734C8" w:rsidP="005734C8">
      <w:pPr>
        <w:spacing w:after="0" w:line="240" w:lineRule="auto"/>
        <w:rPr>
          <w:rFonts w:ascii="Tw Cen MT" w:eastAsia="Calibri" w:hAnsi="Tw Cen MT" w:cs="Arial"/>
          <w:b/>
          <w:bCs/>
        </w:rPr>
      </w:pPr>
    </w:p>
    <w:p w14:paraId="0E4CB218" w14:textId="77777777" w:rsidR="005734C8" w:rsidRPr="00A1441C" w:rsidRDefault="005734C8" w:rsidP="005734C8">
      <w:pPr>
        <w:spacing w:after="0" w:line="240" w:lineRule="auto"/>
        <w:rPr>
          <w:rFonts w:ascii="Tw Cen MT" w:eastAsia="Calibri" w:hAnsi="Tw Cen MT" w:cs="Arial"/>
        </w:rPr>
      </w:pPr>
    </w:p>
    <w:p w14:paraId="2F590D20" w14:textId="77777777" w:rsidR="005734C8" w:rsidRPr="00A1441C" w:rsidRDefault="005734C8" w:rsidP="005734C8">
      <w:pPr>
        <w:spacing w:after="0" w:line="240" w:lineRule="auto"/>
        <w:rPr>
          <w:rFonts w:ascii="Tw Cen MT" w:eastAsia="Calibri" w:hAnsi="Tw Cen MT" w:cs="Arial"/>
        </w:rPr>
      </w:pPr>
    </w:p>
    <w:p w14:paraId="06594644" w14:textId="77777777" w:rsidR="005734C8" w:rsidRPr="00A1441C" w:rsidRDefault="005734C8" w:rsidP="005734C8">
      <w:pPr>
        <w:spacing w:after="0" w:line="240" w:lineRule="auto"/>
        <w:rPr>
          <w:rFonts w:ascii="Tw Cen MT" w:eastAsia="Calibri" w:hAnsi="Tw Cen MT" w:cs="Arial"/>
        </w:rPr>
      </w:pPr>
    </w:p>
    <w:p w14:paraId="29E956AD" w14:textId="77777777" w:rsidR="005734C8" w:rsidRPr="00A1441C" w:rsidRDefault="005734C8" w:rsidP="005734C8">
      <w:pPr>
        <w:spacing w:after="0" w:line="240" w:lineRule="auto"/>
        <w:jc w:val="right"/>
        <w:rPr>
          <w:rFonts w:ascii="Tw Cen MT" w:eastAsia="Calibri" w:hAnsi="Tw Cen MT" w:cs="Arial"/>
        </w:rPr>
      </w:pPr>
      <w:r w:rsidRPr="00A1441C">
        <w:rPr>
          <w:rFonts w:ascii="Tw Cen MT" w:eastAsia="Calibri" w:hAnsi="Tw Cen MT" w:cs="Arial"/>
        </w:rPr>
        <w:t>(Lugar y Fecha de Expedición)</w:t>
      </w:r>
    </w:p>
    <w:p w14:paraId="77AEF89F" w14:textId="77777777" w:rsidR="005734C8" w:rsidRPr="00A1441C" w:rsidRDefault="005734C8" w:rsidP="005734C8">
      <w:pPr>
        <w:spacing w:after="0" w:line="240" w:lineRule="auto"/>
        <w:rPr>
          <w:rFonts w:ascii="Tw Cen MT" w:eastAsia="Calibri" w:hAnsi="Tw Cen MT" w:cs="Arial"/>
        </w:rPr>
      </w:pPr>
    </w:p>
    <w:p w14:paraId="0E84DA6F" w14:textId="77777777" w:rsidR="005734C8" w:rsidRPr="00A1441C" w:rsidRDefault="005734C8" w:rsidP="005734C8">
      <w:pPr>
        <w:spacing w:after="0" w:line="240" w:lineRule="auto"/>
        <w:rPr>
          <w:rFonts w:ascii="Tw Cen MT" w:eastAsia="Calibri" w:hAnsi="Tw Cen MT" w:cs="Arial"/>
        </w:rPr>
      </w:pPr>
    </w:p>
    <w:p w14:paraId="19BC92BE" w14:textId="77777777" w:rsidR="005734C8" w:rsidRPr="00A1441C" w:rsidRDefault="005734C8" w:rsidP="005734C8">
      <w:pPr>
        <w:spacing w:after="0" w:line="240" w:lineRule="auto"/>
        <w:rPr>
          <w:rFonts w:ascii="Tw Cen MT" w:eastAsia="Calibri" w:hAnsi="Tw Cen MT" w:cs="Arial"/>
        </w:rPr>
      </w:pPr>
    </w:p>
    <w:p w14:paraId="72564243" w14:textId="77777777" w:rsidR="005734C8" w:rsidRPr="00A1441C" w:rsidRDefault="005734C8" w:rsidP="005734C8">
      <w:pPr>
        <w:spacing w:after="0" w:line="240" w:lineRule="auto"/>
        <w:rPr>
          <w:rFonts w:ascii="Tw Cen MT" w:eastAsia="Calibri" w:hAnsi="Tw Cen MT" w:cs="Arial"/>
        </w:rPr>
      </w:pPr>
    </w:p>
    <w:p w14:paraId="7238E9DD" w14:textId="77777777" w:rsidR="005734C8" w:rsidRPr="00A1441C" w:rsidRDefault="005734C8" w:rsidP="005734C8">
      <w:pPr>
        <w:spacing w:after="0" w:line="240" w:lineRule="auto"/>
        <w:outlineLvl w:val="5"/>
        <w:rPr>
          <w:rFonts w:ascii="Tw Cen MT" w:eastAsia="Times New Roman" w:hAnsi="Tw Cen MT" w:cs="Arial"/>
          <w:b/>
          <w:bCs/>
          <w:lang w:val="es-ES_tradnl" w:eastAsia="es-ES"/>
        </w:rPr>
      </w:pPr>
      <w:r w:rsidRPr="00A1441C">
        <w:rPr>
          <w:rFonts w:ascii="Tw Cen MT" w:eastAsia="Times New Roman" w:hAnsi="Tw Cen MT" w:cs="Arial"/>
          <w:b/>
          <w:bCs/>
          <w:lang w:val="es-ES_tradnl" w:eastAsia="es-ES"/>
        </w:rPr>
        <w:t xml:space="preserve">LIC. KRISTIAN MEINERS TOVAR </w:t>
      </w:r>
    </w:p>
    <w:p w14:paraId="0C70C849" w14:textId="77777777" w:rsidR="005734C8" w:rsidRPr="00A1441C" w:rsidRDefault="005734C8" w:rsidP="005734C8">
      <w:pPr>
        <w:spacing w:after="0" w:line="240" w:lineRule="auto"/>
        <w:outlineLvl w:val="5"/>
        <w:rPr>
          <w:rFonts w:ascii="Tw Cen MT" w:eastAsia="Times New Roman" w:hAnsi="Tw Cen MT" w:cs="Arial"/>
          <w:b/>
          <w:bCs/>
          <w:lang w:val="es-ES_tradnl" w:eastAsia="es-ES"/>
        </w:rPr>
      </w:pPr>
      <w:r w:rsidRPr="00A1441C">
        <w:rPr>
          <w:rFonts w:ascii="Tw Cen MT" w:eastAsia="Times New Roman" w:hAnsi="Tw Cen MT" w:cs="Arial"/>
          <w:b/>
          <w:bCs/>
          <w:lang w:val="es-ES_tradnl" w:eastAsia="es-ES"/>
        </w:rPr>
        <w:t xml:space="preserve">SECRETARIO DE ADMINISTRACIÓN Y GESTIÓN PÚBLICA. </w:t>
      </w:r>
    </w:p>
    <w:p w14:paraId="5DC05BE1" w14:textId="77777777" w:rsidR="005734C8" w:rsidRPr="00A1441C" w:rsidRDefault="005734C8" w:rsidP="005734C8">
      <w:pPr>
        <w:spacing w:after="0" w:line="240" w:lineRule="auto"/>
        <w:rPr>
          <w:rFonts w:ascii="Tw Cen MT" w:eastAsia="Calibri" w:hAnsi="Tw Cen MT" w:cs="Arial"/>
          <w:b/>
          <w:bCs/>
        </w:rPr>
      </w:pPr>
      <w:r w:rsidRPr="00A1441C">
        <w:rPr>
          <w:rFonts w:ascii="Tw Cen MT" w:eastAsia="Calibri" w:hAnsi="Tw Cen MT" w:cs="Arial"/>
          <w:b/>
          <w:bCs/>
        </w:rPr>
        <w:t>GOBIERNO DEL ESTADO DE COLIMA</w:t>
      </w:r>
    </w:p>
    <w:p w14:paraId="3791ABE4" w14:textId="77777777" w:rsidR="00520D37" w:rsidRPr="00A1441C" w:rsidRDefault="00520D37" w:rsidP="00520D37">
      <w:pPr>
        <w:spacing w:after="0" w:line="240" w:lineRule="auto"/>
        <w:rPr>
          <w:rFonts w:ascii="Tw Cen MT" w:eastAsia="Calibri" w:hAnsi="Tw Cen MT" w:cs="Arial"/>
          <w:b/>
          <w:bCs/>
        </w:rPr>
      </w:pPr>
      <w:r w:rsidRPr="00A1441C">
        <w:rPr>
          <w:rFonts w:ascii="Tw Cen MT" w:eastAsia="Calibri" w:hAnsi="Tw Cen MT" w:cs="Arial"/>
          <w:b/>
          <w:bCs/>
        </w:rPr>
        <w:t>PRESENTE.</w:t>
      </w:r>
    </w:p>
    <w:p w14:paraId="6A7C2BE8" w14:textId="77777777" w:rsidR="005734C8" w:rsidRPr="00A1441C" w:rsidRDefault="005734C8" w:rsidP="005734C8">
      <w:pPr>
        <w:spacing w:after="0" w:line="240" w:lineRule="auto"/>
        <w:rPr>
          <w:rFonts w:ascii="Tw Cen MT" w:eastAsia="Calibri" w:hAnsi="Tw Cen MT" w:cs="Arial"/>
        </w:rPr>
      </w:pPr>
    </w:p>
    <w:p w14:paraId="38AD5A91" w14:textId="77777777" w:rsidR="005734C8" w:rsidRPr="00A1441C" w:rsidRDefault="005734C8" w:rsidP="005734C8">
      <w:pPr>
        <w:spacing w:after="0" w:line="240" w:lineRule="auto"/>
        <w:rPr>
          <w:rFonts w:ascii="Tw Cen MT" w:eastAsia="Calibri" w:hAnsi="Tw Cen MT" w:cs="Arial"/>
        </w:rPr>
      </w:pPr>
    </w:p>
    <w:p w14:paraId="6D784D1B" w14:textId="77777777" w:rsidR="005734C8" w:rsidRPr="00A1441C" w:rsidRDefault="005734C8" w:rsidP="005734C8">
      <w:pPr>
        <w:spacing w:after="0" w:line="240" w:lineRule="auto"/>
        <w:rPr>
          <w:rFonts w:ascii="Tw Cen MT" w:eastAsia="Calibri" w:hAnsi="Tw Cen MT" w:cs="Arial"/>
        </w:rPr>
      </w:pPr>
    </w:p>
    <w:p w14:paraId="3B32FC3F" w14:textId="77777777" w:rsidR="005734C8" w:rsidRPr="00A1441C" w:rsidRDefault="005734C8" w:rsidP="005734C8">
      <w:pPr>
        <w:spacing w:after="0" w:line="240" w:lineRule="auto"/>
        <w:rPr>
          <w:rFonts w:ascii="Tw Cen MT" w:eastAsia="Calibri" w:hAnsi="Tw Cen MT" w:cs="Arial"/>
        </w:rPr>
      </w:pPr>
    </w:p>
    <w:p w14:paraId="2E03C50B" w14:textId="42E3766D" w:rsidR="005734C8" w:rsidRPr="00A1441C" w:rsidRDefault="005734C8" w:rsidP="00D741EC">
      <w:pPr>
        <w:jc w:val="both"/>
        <w:rPr>
          <w:rFonts w:ascii="Tw Cen MT" w:hAnsi="Tw Cen MT" w:cs="Arial"/>
          <w:b/>
          <w:bCs/>
        </w:rPr>
      </w:pPr>
      <w:r w:rsidRPr="00A1441C">
        <w:rPr>
          <w:rFonts w:ascii="Tw Cen MT" w:eastAsia="Calibri" w:hAnsi="Tw Cen MT" w:cs="Arial"/>
        </w:rPr>
        <w:t xml:space="preserve">El que suscribe__________________________________________________________ representante legal de la empresa __________________________________, en atención al punto 3.14 de las presentes bases manifiesto BAJO PROTESTA DE DECIR VERDAD que __ (SI o NO)___ tengo contemplado subcontratar el___ (arrendamiento, bien o servicio)_________________________ en razón de la siguiente justificación__________________________________________________ para la Licitación Pública </w:t>
      </w:r>
      <w:r w:rsidR="00DF2601" w:rsidRPr="00A1441C">
        <w:rPr>
          <w:rFonts w:ascii="Tw Cen MT" w:eastAsia="Calibri" w:hAnsi="Tw Cen MT" w:cs="Arial"/>
          <w:bCs/>
        </w:rPr>
        <w:t>No</w:t>
      </w:r>
      <w:r w:rsidR="00DF2601" w:rsidRPr="00A1441C">
        <w:rPr>
          <w:rFonts w:ascii="Tw Cen MT" w:eastAsia="Calibri" w:hAnsi="Tw Cen MT" w:cs="Arial"/>
          <w:b/>
          <w:bCs/>
        </w:rPr>
        <w:t xml:space="preserve">. </w:t>
      </w:r>
      <w:r w:rsidR="00DF2601" w:rsidRPr="00A1441C">
        <w:rPr>
          <w:rFonts w:ascii="Tw Cen MT" w:eastAsia="Calibri" w:hAnsi="Tw Cen MT" w:cs="Arial"/>
          <w:b/>
        </w:rPr>
        <w:t>06002-018-18</w:t>
      </w:r>
      <w:r w:rsidR="00DF2601" w:rsidRPr="00A1441C">
        <w:rPr>
          <w:rFonts w:ascii="Tw Cen MT" w:eastAsia="Calibri" w:hAnsi="Tw Cen MT" w:cs="Arial"/>
          <w:b/>
          <w:bCs/>
        </w:rPr>
        <w:t xml:space="preserve"> </w:t>
      </w:r>
      <w:r w:rsidR="00712FF0" w:rsidRPr="00A1441C">
        <w:rPr>
          <w:rFonts w:ascii="Tw Cen MT" w:hAnsi="Tw Cen MT" w:cs="Arial"/>
          <w:b/>
          <w:bCs/>
        </w:rPr>
        <w:t>PARA LA ADQUISICIÓN DE PLACAS CON SU RESPECTIVA CALCOMANÍA DE TRANSPORTE PRIVADO AUTOMÓVIL, TRANSPORTE PRIVADO CAMIÓN, TRANSPORTE PRIVADO CAPACIDADES DIFERENTES; Y PLACAS DE TRANSPORTE PRIVADO MOTOCICLETA, SOLICITADOS POR LA SECRETARIA DE MOVILIDAD</w:t>
      </w:r>
      <w:r w:rsidR="004C796C" w:rsidRPr="00A1441C">
        <w:rPr>
          <w:rFonts w:ascii="Tw Cen MT" w:hAnsi="Tw Cen MT" w:cs="Arial"/>
          <w:b/>
          <w:bCs/>
        </w:rPr>
        <w:t>.</w:t>
      </w:r>
    </w:p>
    <w:p w14:paraId="61AB0DC3" w14:textId="77777777" w:rsidR="005734C8" w:rsidRPr="00A1441C" w:rsidRDefault="005734C8" w:rsidP="005734C8">
      <w:pPr>
        <w:spacing w:after="0" w:line="240" w:lineRule="auto"/>
        <w:rPr>
          <w:rFonts w:ascii="Tw Cen MT" w:eastAsia="Calibri" w:hAnsi="Tw Cen MT" w:cs="Arial"/>
        </w:rPr>
      </w:pPr>
    </w:p>
    <w:p w14:paraId="7A3BD8B7" w14:textId="77777777" w:rsidR="005734C8" w:rsidRPr="00A1441C" w:rsidRDefault="005734C8" w:rsidP="005734C8">
      <w:pPr>
        <w:spacing w:after="0" w:line="240" w:lineRule="auto"/>
        <w:rPr>
          <w:rFonts w:ascii="Tw Cen MT" w:eastAsia="Calibri" w:hAnsi="Tw Cen MT" w:cs="Arial"/>
        </w:rPr>
      </w:pPr>
    </w:p>
    <w:p w14:paraId="64F5CD61" w14:textId="77777777" w:rsidR="00B73BD1" w:rsidRPr="00A1441C" w:rsidRDefault="00B73BD1" w:rsidP="005734C8">
      <w:pPr>
        <w:spacing w:after="0" w:line="240" w:lineRule="auto"/>
        <w:rPr>
          <w:rFonts w:ascii="Tw Cen MT" w:eastAsia="Calibri" w:hAnsi="Tw Cen MT" w:cs="Arial"/>
        </w:rPr>
      </w:pPr>
    </w:p>
    <w:p w14:paraId="44D4E777" w14:textId="77777777" w:rsidR="00A75630" w:rsidRPr="00A1441C" w:rsidRDefault="00A75630" w:rsidP="005734C8">
      <w:pPr>
        <w:spacing w:after="0" w:line="240" w:lineRule="auto"/>
        <w:rPr>
          <w:rFonts w:ascii="Tw Cen MT" w:eastAsia="Calibri" w:hAnsi="Tw Cen MT" w:cs="Arial"/>
        </w:rPr>
      </w:pPr>
    </w:p>
    <w:p w14:paraId="36C0A948" w14:textId="77777777" w:rsidR="00C173A6" w:rsidRPr="00A1441C" w:rsidRDefault="00C173A6" w:rsidP="005734C8">
      <w:pPr>
        <w:spacing w:after="0" w:line="240" w:lineRule="auto"/>
        <w:rPr>
          <w:rFonts w:ascii="Tw Cen MT" w:eastAsia="Calibri" w:hAnsi="Tw Cen MT" w:cs="Arial"/>
        </w:rPr>
      </w:pPr>
    </w:p>
    <w:p w14:paraId="182AFBF6" w14:textId="77777777" w:rsidR="00C173A6" w:rsidRPr="00A1441C" w:rsidRDefault="00C173A6" w:rsidP="005734C8">
      <w:pPr>
        <w:spacing w:after="0" w:line="240" w:lineRule="auto"/>
        <w:rPr>
          <w:rFonts w:ascii="Tw Cen MT" w:eastAsia="Calibri" w:hAnsi="Tw Cen MT" w:cs="Arial"/>
        </w:rPr>
      </w:pPr>
    </w:p>
    <w:p w14:paraId="4410C6D0" w14:textId="77777777" w:rsidR="00C173A6" w:rsidRPr="00A1441C" w:rsidRDefault="00C173A6" w:rsidP="005734C8">
      <w:pPr>
        <w:spacing w:after="0" w:line="240" w:lineRule="auto"/>
        <w:rPr>
          <w:rFonts w:ascii="Tw Cen MT" w:eastAsia="Calibri" w:hAnsi="Tw Cen MT" w:cs="Arial"/>
        </w:rPr>
      </w:pPr>
    </w:p>
    <w:p w14:paraId="52A7E71D" w14:textId="77777777" w:rsidR="00C173A6" w:rsidRPr="00A1441C" w:rsidRDefault="00C173A6" w:rsidP="005734C8">
      <w:pPr>
        <w:spacing w:after="0" w:line="240" w:lineRule="auto"/>
        <w:rPr>
          <w:rFonts w:ascii="Tw Cen MT" w:eastAsia="Calibri" w:hAnsi="Tw Cen MT" w:cs="Arial"/>
        </w:rPr>
      </w:pPr>
    </w:p>
    <w:p w14:paraId="0E5A1D4D" w14:textId="77777777" w:rsidR="00C173A6" w:rsidRPr="00A1441C" w:rsidRDefault="00C173A6" w:rsidP="005734C8">
      <w:pPr>
        <w:spacing w:after="0" w:line="240" w:lineRule="auto"/>
        <w:rPr>
          <w:rFonts w:ascii="Tw Cen MT" w:eastAsia="Calibri" w:hAnsi="Tw Cen MT" w:cs="Arial"/>
        </w:rPr>
      </w:pPr>
    </w:p>
    <w:p w14:paraId="3222DDAD" w14:textId="77777777" w:rsidR="00C173A6" w:rsidRPr="00A1441C" w:rsidRDefault="00C173A6" w:rsidP="005734C8">
      <w:pPr>
        <w:spacing w:after="0" w:line="240" w:lineRule="auto"/>
        <w:rPr>
          <w:rFonts w:ascii="Tw Cen MT" w:eastAsia="Calibri" w:hAnsi="Tw Cen MT" w:cs="Arial"/>
        </w:rPr>
      </w:pPr>
    </w:p>
    <w:p w14:paraId="7E9F135B" w14:textId="77777777" w:rsidR="005734C8" w:rsidRPr="00A1441C" w:rsidRDefault="005734C8" w:rsidP="005734C8">
      <w:pPr>
        <w:spacing w:after="0" w:line="240" w:lineRule="auto"/>
        <w:rPr>
          <w:rFonts w:ascii="Tw Cen MT" w:eastAsia="Calibri" w:hAnsi="Tw Cen MT" w:cs="Arial"/>
        </w:rPr>
      </w:pPr>
    </w:p>
    <w:p w14:paraId="37B67E46" w14:textId="77777777" w:rsidR="0049610C" w:rsidRPr="00A1441C" w:rsidRDefault="0049610C" w:rsidP="005734C8">
      <w:pPr>
        <w:spacing w:after="0" w:line="240" w:lineRule="auto"/>
        <w:rPr>
          <w:rFonts w:ascii="Tw Cen MT" w:eastAsia="Calibri" w:hAnsi="Tw Cen MT" w:cs="Arial"/>
        </w:rPr>
      </w:pPr>
    </w:p>
    <w:p w14:paraId="6F1712C7" w14:textId="77777777" w:rsidR="0049610C" w:rsidRPr="00A1441C" w:rsidRDefault="0049610C" w:rsidP="005734C8">
      <w:pPr>
        <w:spacing w:after="0" w:line="240" w:lineRule="auto"/>
        <w:rPr>
          <w:rFonts w:ascii="Tw Cen MT" w:eastAsia="Calibri" w:hAnsi="Tw Cen MT" w:cs="Arial"/>
        </w:rPr>
      </w:pPr>
    </w:p>
    <w:p w14:paraId="633843D8" w14:textId="77777777" w:rsidR="005734C8" w:rsidRPr="00A1441C" w:rsidRDefault="005734C8" w:rsidP="005734C8">
      <w:pPr>
        <w:spacing w:after="0" w:line="240" w:lineRule="auto"/>
        <w:jc w:val="center"/>
        <w:rPr>
          <w:rFonts w:ascii="Tw Cen MT" w:eastAsia="Calibri" w:hAnsi="Tw Cen MT" w:cs="Arial"/>
        </w:rPr>
      </w:pPr>
      <w:r w:rsidRPr="00A1441C">
        <w:rPr>
          <w:rFonts w:ascii="Tw Cen MT" w:eastAsia="Calibri" w:hAnsi="Tw Cen MT" w:cs="Arial"/>
        </w:rPr>
        <w:t>____________________________</w:t>
      </w:r>
      <w:r w:rsidR="007D0F1E" w:rsidRPr="00A1441C">
        <w:rPr>
          <w:rFonts w:ascii="Tw Cen MT" w:eastAsia="Calibri" w:hAnsi="Tw Cen MT" w:cs="Arial"/>
        </w:rPr>
        <w:t>____</w:t>
      </w:r>
    </w:p>
    <w:p w14:paraId="008F9083" w14:textId="77777777" w:rsidR="005734C8" w:rsidRPr="00A1441C" w:rsidRDefault="005734C8" w:rsidP="005734C8">
      <w:pPr>
        <w:spacing w:after="0" w:line="240" w:lineRule="auto"/>
        <w:jc w:val="center"/>
        <w:rPr>
          <w:rFonts w:ascii="Tw Cen MT" w:eastAsia="Calibri" w:hAnsi="Tw Cen MT" w:cs="Arial"/>
        </w:rPr>
      </w:pPr>
      <w:r w:rsidRPr="00A1441C">
        <w:rPr>
          <w:rFonts w:ascii="Tw Cen MT" w:eastAsia="Calibri" w:hAnsi="Tw Cen MT" w:cs="Arial"/>
        </w:rPr>
        <w:t>NOMBRE COMPLETO, CARGO Y FIRMA</w:t>
      </w:r>
    </w:p>
    <w:p w14:paraId="1EA7994E" w14:textId="77777777" w:rsidR="005734C8" w:rsidRPr="00A1441C" w:rsidRDefault="005734C8" w:rsidP="005734C8">
      <w:pPr>
        <w:spacing w:after="0" w:line="240" w:lineRule="auto"/>
        <w:jc w:val="center"/>
        <w:rPr>
          <w:rFonts w:ascii="Tw Cen MT" w:eastAsia="Calibri" w:hAnsi="Tw Cen MT" w:cs="Arial"/>
          <w:b/>
          <w:bCs/>
        </w:rPr>
      </w:pPr>
      <w:r w:rsidRPr="00A1441C">
        <w:rPr>
          <w:rFonts w:ascii="Tw Cen MT" w:eastAsia="Calibri" w:hAnsi="Tw Cen MT" w:cs="Arial"/>
          <w:b/>
          <w:bCs/>
        </w:rPr>
        <w:t>BAJO PROTESTA DE DECIR VERDAD</w:t>
      </w:r>
    </w:p>
    <w:p w14:paraId="1EB10328" w14:textId="77777777" w:rsidR="005734C8" w:rsidRPr="00A1441C" w:rsidRDefault="005734C8" w:rsidP="005734C8">
      <w:pPr>
        <w:spacing w:after="0" w:line="240" w:lineRule="auto"/>
        <w:rPr>
          <w:rFonts w:ascii="Tw Cen MT" w:eastAsia="Calibri" w:hAnsi="Tw Cen MT" w:cs="Arial"/>
          <w:b/>
          <w:bCs/>
        </w:rPr>
      </w:pPr>
    </w:p>
    <w:p w14:paraId="07D2CEE5" w14:textId="77777777" w:rsidR="005734C8" w:rsidRPr="00A1441C" w:rsidRDefault="005734C8" w:rsidP="005734C8">
      <w:pPr>
        <w:spacing w:after="0" w:line="240" w:lineRule="auto"/>
        <w:rPr>
          <w:rFonts w:ascii="Tw Cen MT" w:eastAsia="Calibri" w:hAnsi="Tw Cen MT" w:cs="Arial"/>
          <w:b/>
          <w:bCs/>
        </w:rPr>
      </w:pPr>
    </w:p>
    <w:p w14:paraId="3D57C93F" w14:textId="77777777" w:rsidR="005734C8" w:rsidRPr="00A1441C" w:rsidRDefault="005734C8" w:rsidP="005734C8">
      <w:pPr>
        <w:spacing w:after="0" w:line="240" w:lineRule="auto"/>
        <w:rPr>
          <w:rFonts w:ascii="Tw Cen MT" w:eastAsia="Calibri" w:hAnsi="Tw Cen MT" w:cs="Arial"/>
          <w:b/>
          <w:bCs/>
        </w:rPr>
      </w:pPr>
    </w:p>
    <w:p w14:paraId="6BD051DC" w14:textId="77777777" w:rsidR="005734C8" w:rsidRPr="00A1441C" w:rsidRDefault="005734C8" w:rsidP="005734C8">
      <w:pPr>
        <w:spacing w:after="0" w:line="240" w:lineRule="auto"/>
        <w:rPr>
          <w:rFonts w:ascii="Tw Cen MT" w:eastAsia="Calibri" w:hAnsi="Tw Cen MT" w:cs="Arial"/>
          <w:b/>
          <w:bCs/>
        </w:rPr>
      </w:pPr>
    </w:p>
    <w:p w14:paraId="31E15085" w14:textId="77777777" w:rsidR="005734C8" w:rsidRPr="00A1441C" w:rsidRDefault="005734C8" w:rsidP="005734C8">
      <w:pPr>
        <w:spacing w:after="0" w:line="240" w:lineRule="auto"/>
        <w:rPr>
          <w:rFonts w:ascii="Tw Cen MT" w:eastAsia="Calibri" w:hAnsi="Tw Cen MT" w:cs="Arial"/>
          <w:b/>
          <w:bCs/>
        </w:rPr>
      </w:pPr>
    </w:p>
    <w:p w14:paraId="2BDAD1DD" w14:textId="77777777" w:rsidR="005734C8" w:rsidRPr="00A1441C" w:rsidRDefault="005734C8" w:rsidP="005734C8">
      <w:pPr>
        <w:spacing w:after="0" w:line="240" w:lineRule="auto"/>
        <w:jc w:val="center"/>
        <w:rPr>
          <w:rFonts w:ascii="Tw Cen MT" w:eastAsia="Calibri" w:hAnsi="Tw Cen MT" w:cs="Arial"/>
          <w:b/>
          <w:bCs/>
        </w:rPr>
      </w:pPr>
    </w:p>
    <w:p w14:paraId="04B1D312" w14:textId="77777777" w:rsidR="005734C8" w:rsidRPr="00A1441C" w:rsidRDefault="005734C8" w:rsidP="005734C8">
      <w:pPr>
        <w:spacing w:after="0" w:line="240" w:lineRule="auto"/>
        <w:jc w:val="center"/>
        <w:rPr>
          <w:rFonts w:ascii="Tw Cen MT" w:eastAsia="Calibri" w:hAnsi="Tw Cen MT" w:cs="Arial"/>
          <w:b/>
          <w:bCs/>
        </w:rPr>
      </w:pPr>
      <w:r w:rsidRPr="00A1441C">
        <w:rPr>
          <w:rFonts w:ascii="Tw Cen MT" w:eastAsia="Calibri" w:hAnsi="Tw Cen MT" w:cs="Arial"/>
          <w:b/>
          <w:bCs/>
        </w:rPr>
        <w:t>ANEXO 11 (Punto 3.15)</w:t>
      </w:r>
    </w:p>
    <w:p w14:paraId="34FB0D77" w14:textId="77777777" w:rsidR="005734C8" w:rsidRPr="00A1441C" w:rsidRDefault="005734C8" w:rsidP="005734C8">
      <w:pPr>
        <w:spacing w:after="0" w:line="240" w:lineRule="auto"/>
        <w:jc w:val="center"/>
        <w:rPr>
          <w:rFonts w:ascii="Tw Cen MT" w:eastAsia="Calibri" w:hAnsi="Tw Cen MT" w:cs="Arial"/>
          <w:b/>
          <w:bCs/>
        </w:rPr>
      </w:pPr>
    </w:p>
    <w:p w14:paraId="1E40635A" w14:textId="77777777" w:rsidR="005734C8" w:rsidRPr="00A1441C" w:rsidRDefault="005734C8" w:rsidP="005734C8">
      <w:pPr>
        <w:spacing w:after="0" w:line="240" w:lineRule="auto"/>
        <w:jc w:val="center"/>
        <w:rPr>
          <w:rFonts w:ascii="Tw Cen MT" w:eastAsia="Calibri" w:hAnsi="Tw Cen MT" w:cs="Arial"/>
          <w:b/>
          <w:bCs/>
        </w:rPr>
      </w:pPr>
    </w:p>
    <w:p w14:paraId="2730345C" w14:textId="77777777" w:rsidR="005734C8" w:rsidRPr="00A1441C" w:rsidRDefault="005734C8" w:rsidP="005734C8">
      <w:pPr>
        <w:widowControl w:val="0"/>
        <w:spacing w:after="0" w:line="240" w:lineRule="auto"/>
        <w:jc w:val="center"/>
        <w:rPr>
          <w:rFonts w:ascii="Tw Cen MT" w:eastAsia="Times New Roman" w:hAnsi="Tw Cen MT" w:cs="Arial"/>
          <w:b/>
          <w:lang w:eastAsia="es-ES"/>
        </w:rPr>
      </w:pPr>
      <w:r w:rsidRPr="00A1441C">
        <w:rPr>
          <w:rFonts w:ascii="Tw Cen MT" w:eastAsia="Times New Roman" w:hAnsi="Tw Cen MT" w:cs="Arial"/>
          <w:b/>
          <w:lang w:eastAsia="es-ES"/>
        </w:rPr>
        <w:t>ESCRITO QUE FACULTE AL PARTICIPANTE A INTERVENIR EN LA LICITACIÓN</w:t>
      </w:r>
    </w:p>
    <w:p w14:paraId="7F557DE4" w14:textId="77777777" w:rsidR="005734C8" w:rsidRPr="00A1441C" w:rsidRDefault="005734C8" w:rsidP="005734C8">
      <w:pPr>
        <w:widowControl w:val="0"/>
        <w:spacing w:after="0" w:line="240" w:lineRule="auto"/>
        <w:jc w:val="both"/>
        <w:rPr>
          <w:rFonts w:ascii="Tw Cen MT" w:eastAsia="Times New Roman" w:hAnsi="Tw Cen MT" w:cs="Arial"/>
          <w:b/>
          <w:lang w:eastAsia="es-ES"/>
        </w:rPr>
      </w:pPr>
    </w:p>
    <w:p w14:paraId="0DCB972E" w14:textId="77777777" w:rsidR="005734C8" w:rsidRPr="00A1441C" w:rsidRDefault="005734C8" w:rsidP="005734C8">
      <w:pPr>
        <w:widowControl w:val="0"/>
        <w:spacing w:after="0" w:line="240" w:lineRule="auto"/>
        <w:jc w:val="both"/>
        <w:rPr>
          <w:rFonts w:ascii="Tw Cen MT" w:eastAsia="Times New Roman" w:hAnsi="Tw Cen MT" w:cs="Arial"/>
          <w:b/>
          <w:lang w:eastAsia="es-ES"/>
        </w:rPr>
      </w:pPr>
    </w:p>
    <w:p w14:paraId="56738338" w14:textId="77777777" w:rsidR="005734C8" w:rsidRPr="00A1441C" w:rsidRDefault="005734C8" w:rsidP="005734C8">
      <w:pPr>
        <w:widowControl w:val="0"/>
        <w:spacing w:after="0" w:line="240" w:lineRule="auto"/>
        <w:jc w:val="both"/>
        <w:rPr>
          <w:rFonts w:ascii="Tw Cen MT" w:eastAsia="Times New Roman" w:hAnsi="Tw Cen MT" w:cs="Arial"/>
          <w:b/>
          <w:lang w:eastAsia="es-ES"/>
        </w:rPr>
      </w:pPr>
    </w:p>
    <w:p w14:paraId="287DEE6F" w14:textId="77777777" w:rsidR="005734C8" w:rsidRPr="00A1441C" w:rsidRDefault="005734C8" w:rsidP="005734C8">
      <w:pPr>
        <w:spacing w:after="0" w:line="240" w:lineRule="auto"/>
        <w:rPr>
          <w:rFonts w:ascii="Tw Cen MT" w:eastAsia="Calibri" w:hAnsi="Tw Cen MT" w:cs="Arial"/>
        </w:rPr>
      </w:pPr>
    </w:p>
    <w:p w14:paraId="0230F22B" w14:textId="77777777" w:rsidR="005734C8" w:rsidRPr="00A1441C" w:rsidRDefault="005734C8" w:rsidP="005734C8">
      <w:pPr>
        <w:spacing w:after="0" w:line="240" w:lineRule="auto"/>
        <w:jc w:val="right"/>
        <w:rPr>
          <w:rFonts w:ascii="Tw Cen MT" w:eastAsia="Calibri" w:hAnsi="Tw Cen MT" w:cs="Arial"/>
        </w:rPr>
      </w:pPr>
      <w:r w:rsidRPr="00A1441C">
        <w:rPr>
          <w:rFonts w:ascii="Tw Cen MT" w:eastAsia="Calibri" w:hAnsi="Tw Cen MT" w:cs="Arial"/>
        </w:rPr>
        <w:t>(Lugar y Fecha de Expedición)</w:t>
      </w:r>
    </w:p>
    <w:p w14:paraId="2AC706EE" w14:textId="77777777" w:rsidR="005734C8" w:rsidRPr="00A1441C" w:rsidRDefault="005734C8" w:rsidP="005734C8">
      <w:pPr>
        <w:spacing w:after="0" w:line="240" w:lineRule="auto"/>
        <w:rPr>
          <w:rFonts w:ascii="Tw Cen MT" w:eastAsia="Calibri" w:hAnsi="Tw Cen MT" w:cs="Arial"/>
        </w:rPr>
      </w:pPr>
    </w:p>
    <w:p w14:paraId="3061B1DB" w14:textId="77777777" w:rsidR="005734C8" w:rsidRPr="00A1441C" w:rsidRDefault="005734C8" w:rsidP="005734C8">
      <w:pPr>
        <w:spacing w:after="0" w:line="240" w:lineRule="auto"/>
        <w:rPr>
          <w:rFonts w:ascii="Tw Cen MT" w:eastAsia="Calibri" w:hAnsi="Tw Cen MT" w:cs="Arial"/>
        </w:rPr>
      </w:pPr>
    </w:p>
    <w:p w14:paraId="2EF0DD6D" w14:textId="77777777" w:rsidR="005734C8" w:rsidRPr="00A1441C" w:rsidRDefault="005734C8" w:rsidP="005734C8">
      <w:pPr>
        <w:spacing w:after="0" w:line="240" w:lineRule="auto"/>
        <w:rPr>
          <w:rFonts w:ascii="Tw Cen MT" w:eastAsia="Calibri" w:hAnsi="Tw Cen MT" w:cs="Arial"/>
        </w:rPr>
      </w:pPr>
    </w:p>
    <w:p w14:paraId="696B6148" w14:textId="77777777" w:rsidR="005734C8" w:rsidRPr="00A1441C" w:rsidRDefault="005734C8" w:rsidP="005734C8">
      <w:pPr>
        <w:spacing w:after="0" w:line="240" w:lineRule="auto"/>
        <w:rPr>
          <w:rFonts w:ascii="Tw Cen MT" w:eastAsia="Calibri" w:hAnsi="Tw Cen MT" w:cs="Arial"/>
        </w:rPr>
      </w:pPr>
    </w:p>
    <w:p w14:paraId="577FFA52" w14:textId="77777777" w:rsidR="005734C8" w:rsidRPr="00A1441C" w:rsidRDefault="005734C8" w:rsidP="005734C8">
      <w:pPr>
        <w:spacing w:after="0" w:line="240" w:lineRule="auto"/>
        <w:outlineLvl w:val="5"/>
        <w:rPr>
          <w:rFonts w:ascii="Tw Cen MT" w:eastAsia="Times New Roman" w:hAnsi="Tw Cen MT" w:cs="Arial"/>
          <w:b/>
          <w:bCs/>
          <w:lang w:val="es-ES_tradnl" w:eastAsia="es-ES"/>
        </w:rPr>
      </w:pPr>
      <w:r w:rsidRPr="00A1441C">
        <w:rPr>
          <w:rFonts w:ascii="Tw Cen MT" w:eastAsia="Times New Roman" w:hAnsi="Tw Cen MT" w:cs="Arial"/>
          <w:b/>
          <w:bCs/>
          <w:lang w:val="es-ES_tradnl" w:eastAsia="es-ES"/>
        </w:rPr>
        <w:t xml:space="preserve">LIC. KRISTIAN MEINERS TOVAR </w:t>
      </w:r>
    </w:p>
    <w:p w14:paraId="63B2FC98" w14:textId="77777777" w:rsidR="005734C8" w:rsidRPr="00A1441C" w:rsidRDefault="005734C8" w:rsidP="005734C8">
      <w:pPr>
        <w:spacing w:after="0" w:line="240" w:lineRule="auto"/>
        <w:outlineLvl w:val="5"/>
        <w:rPr>
          <w:rFonts w:ascii="Tw Cen MT" w:eastAsia="Times New Roman" w:hAnsi="Tw Cen MT" w:cs="Arial"/>
          <w:b/>
          <w:bCs/>
          <w:lang w:val="es-ES_tradnl" w:eastAsia="es-ES"/>
        </w:rPr>
      </w:pPr>
      <w:r w:rsidRPr="00A1441C">
        <w:rPr>
          <w:rFonts w:ascii="Tw Cen MT" w:eastAsia="Times New Roman" w:hAnsi="Tw Cen MT" w:cs="Arial"/>
          <w:b/>
          <w:bCs/>
          <w:lang w:val="es-ES_tradnl" w:eastAsia="es-ES"/>
        </w:rPr>
        <w:t>SECRETARIO DE AD</w:t>
      </w:r>
      <w:r w:rsidR="008E33AD" w:rsidRPr="00A1441C">
        <w:rPr>
          <w:rFonts w:ascii="Tw Cen MT" w:eastAsia="Times New Roman" w:hAnsi="Tw Cen MT" w:cs="Arial"/>
          <w:b/>
          <w:bCs/>
          <w:lang w:val="es-ES_tradnl" w:eastAsia="es-ES"/>
        </w:rPr>
        <w:t>MINISTRACIÓN Y GESTIÓN PÚBLICA.</w:t>
      </w:r>
    </w:p>
    <w:p w14:paraId="64914722" w14:textId="77777777" w:rsidR="005734C8" w:rsidRPr="00A1441C" w:rsidRDefault="005734C8" w:rsidP="005734C8">
      <w:pPr>
        <w:spacing w:after="0" w:line="240" w:lineRule="auto"/>
        <w:rPr>
          <w:rFonts w:ascii="Tw Cen MT" w:eastAsia="Calibri" w:hAnsi="Tw Cen MT" w:cs="Arial"/>
          <w:b/>
          <w:bCs/>
        </w:rPr>
      </w:pPr>
      <w:r w:rsidRPr="00A1441C">
        <w:rPr>
          <w:rFonts w:ascii="Tw Cen MT" w:eastAsia="Calibri" w:hAnsi="Tw Cen MT" w:cs="Arial"/>
          <w:b/>
          <w:bCs/>
        </w:rPr>
        <w:t>GOBIERNO DEL ESTADO DE COLIMA</w:t>
      </w:r>
    </w:p>
    <w:p w14:paraId="3462BD1E" w14:textId="77777777" w:rsidR="00520D37" w:rsidRPr="00A1441C" w:rsidRDefault="00520D37" w:rsidP="00520D37">
      <w:pPr>
        <w:spacing w:after="0" w:line="240" w:lineRule="auto"/>
        <w:rPr>
          <w:rFonts w:ascii="Tw Cen MT" w:eastAsia="Calibri" w:hAnsi="Tw Cen MT" w:cs="Arial"/>
          <w:b/>
          <w:bCs/>
        </w:rPr>
      </w:pPr>
      <w:r w:rsidRPr="00A1441C">
        <w:rPr>
          <w:rFonts w:ascii="Tw Cen MT" w:eastAsia="Calibri" w:hAnsi="Tw Cen MT" w:cs="Arial"/>
          <w:b/>
          <w:bCs/>
        </w:rPr>
        <w:t>PRESENTE.</w:t>
      </w:r>
    </w:p>
    <w:p w14:paraId="4AFDF29A" w14:textId="77777777" w:rsidR="005734C8" w:rsidRPr="00A1441C" w:rsidRDefault="005734C8" w:rsidP="005734C8">
      <w:pPr>
        <w:spacing w:after="0" w:line="240" w:lineRule="auto"/>
        <w:rPr>
          <w:rFonts w:ascii="Tw Cen MT" w:eastAsia="Calibri" w:hAnsi="Tw Cen MT" w:cs="Arial"/>
        </w:rPr>
      </w:pPr>
    </w:p>
    <w:p w14:paraId="0B50DB76" w14:textId="77777777" w:rsidR="005734C8" w:rsidRPr="00A1441C" w:rsidRDefault="005734C8" w:rsidP="005734C8">
      <w:pPr>
        <w:spacing w:after="0" w:line="240" w:lineRule="auto"/>
        <w:rPr>
          <w:rFonts w:ascii="Tw Cen MT" w:eastAsia="Calibri" w:hAnsi="Tw Cen MT" w:cs="Arial"/>
        </w:rPr>
      </w:pPr>
    </w:p>
    <w:p w14:paraId="37FFE55B" w14:textId="77777777" w:rsidR="005734C8" w:rsidRPr="00A1441C" w:rsidRDefault="005734C8" w:rsidP="005734C8">
      <w:pPr>
        <w:spacing w:after="0" w:line="240" w:lineRule="auto"/>
        <w:rPr>
          <w:rFonts w:ascii="Tw Cen MT" w:eastAsia="Calibri" w:hAnsi="Tw Cen MT" w:cs="Arial"/>
        </w:rPr>
      </w:pPr>
    </w:p>
    <w:p w14:paraId="6F0EA355" w14:textId="77777777" w:rsidR="005734C8" w:rsidRPr="00A1441C" w:rsidRDefault="005734C8" w:rsidP="005734C8">
      <w:pPr>
        <w:spacing w:after="0" w:line="240" w:lineRule="auto"/>
        <w:rPr>
          <w:rFonts w:ascii="Tw Cen MT" w:eastAsia="Calibri" w:hAnsi="Tw Cen MT" w:cs="Arial"/>
        </w:rPr>
      </w:pPr>
    </w:p>
    <w:p w14:paraId="1F9CD477" w14:textId="4547E04B" w:rsidR="005734C8" w:rsidRPr="00A1441C" w:rsidRDefault="005734C8" w:rsidP="00D741EC">
      <w:pPr>
        <w:jc w:val="both"/>
        <w:rPr>
          <w:rFonts w:ascii="Tw Cen MT" w:hAnsi="Tw Cen MT" w:cs="Arial"/>
          <w:b/>
          <w:bCs/>
        </w:rPr>
      </w:pPr>
      <w:r w:rsidRPr="00A1441C">
        <w:rPr>
          <w:rFonts w:ascii="Tw Cen MT" w:eastAsia="Calibri" w:hAnsi="Tw Cen MT" w:cs="Arial"/>
        </w:rPr>
        <w:t xml:space="preserve">El que suscribe__________________________________________________________ representante legal de la empresa __________________________________, manifiesto BAJO PROTESTA DE DECIR VERDAD que cuento con las facultades suficientes para adquirir compromisos para la Licitación Pública Nacional </w:t>
      </w:r>
      <w:r w:rsidR="0049610C" w:rsidRPr="00A1441C">
        <w:rPr>
          <w:rFonts w:ascii="Tw Cen MT" w:eastAsia="Calibri" w:hAnsi="Tw Cen MT" w:cs="Arial"/>
          <w:bCs/>
        </w:rPr>
        <w:t>No</w:t>
      </w:r>
      <w:r w:rsidR="0049610C" w:rsidRPr="00A1441C">
        <w:rPr>
          <w:rFonts w:ascii="Tw Cen MT" w:eastAsia="Calibri" w:hAnsi="Tw Cen MT" w:cs="Arial"/>
          <w:b/>
          <w:bCs/>
        </w:rPr>
        <w:t xml:space="preserve">. </w:t>
      </w:r>
      <w:r w:rsidR="0049610C" w:rsidRPr="00A1441C">
        <w:rPr>
          <w:rFonts w:ascii="Tw Cen MT" w:eastAsia="Calibri" w:hAnsi="Tw Cen MT" w:cs="Arial"/>
          <w:b/>
        </w:rPr>
        <w:t>06002-018-18</w:t>
      </w:r>
      <w:r w:rsidR="0049610C" w:rsidRPr="00A1441C">
        <w:rPr>
          <w:rFonts w:ascii="Tw Cen MT" w:eastAsia="Calibri" w:hAnsi="Tw Cen MT" w:cs="Arial"/>
          <w:b/>
          <w:bCs/>
        </w:rPr>
        <w:t xml:space="preserve"> </w:t>
      </w:r>
      <w:r w:rsidR="00712FF0" w:rsidRPr="00A1441C">
        <w:rPr>
          <w:rFonts w:ascii="Tw Cen MT" w:hAnsi="Tw Cen MT" w:cs="Arial"/>
          <w:b/>
          <w:bCs/>
        </w:rPr>
        <w:t>PARA LA ADQUISICIÓN DE PLACAS CON SU RESPECTIVA CALCOMANÍA DE TRANSPORTE PRIVADO AUTOMÓVIL, TRANSPORTE PRIVADO CAMIÓN, TRANSPORTE PRIVADO CAPACIDADES DIFERENTES; Y PLACAS DE TRANSPORTE PRIVADO MOTOCICLETA, SOLICITADOS POR LA SECRETARIA DE MOVILIDAD</w:t>
      </w:r>
      <w:r w:rsidR="004C796C" w:rsidRPr="00A1441C">
        <w:rPr>
          <w:rFonts w:ascii="Tw Cen MT" w:hAnsi="Tw Cen MT" w:cs="Arial"/>
          <w:b/>
          <w:bCs/>
        </w:rPr>
        <w:t>.</w:t>
      </w:r>
    </w:p>
    <w:p w14:paraId="5E8F91F3" w14:textId="77777777" w:rsidR="005734C8" w:rsidRPr="00A1441C" w:rsidRDefault="005734C8" w:rsidP="005734C8">
      <w:pPr>
        <w:spacing w:after="0" w:line="240" w:lineRule="auto"/>
        <w:rPr>
          <w:rFonts w:ascii="Tw Cen MT" w:eastAsia="Calibri" w:hAnsi="Tw Cen MT" w:cs="Arial"/>
        </w:rPr>
      </w:pPr>
    </w:p>
    <w:p w14:paraId="44DF045F" w14:textId="77777777" w:rsidR="005734C8" w:rsidRPr="00A1441C" w:rsidRDefault="005734C8" w:rsidP="005734C8">
      <w:pPr>
        <w:spacing w:after="0" w:line="240" w:lineRule="auto"/>
        <w:rPr>
          <w:rFonts w:ascii="Tw Cen MT" w:eastAsia="Calibri" w:hAnsi="Tw Cen MT" w:cs="Arial"/>
        </w:rPr>
      </w:pPr>
    </w:p>
    <w:p w14:paraId="3AB79C56" w14:textId="77777777" w:rsidR="00B73BD1" w:rsidRPr="00A1441C" w:rsidRDefault="00B73BD1" w:rsidP="005734C8">
      <w:pPr>
        <w:spacing w:after="0" w:line="240" w:lineRule="auto"/>
        <w:rPr>
          <w:rFonts w:ascii="Tw Cen MT" w:eastAsia="Calibri" w:hAnsi="Tw Cen MT" w:cs="Arial"/>
        </w:rPr>
      </w:pPr>
    </w:p>
    <w:p w14:paraId="30F55155" w14:textId="77777777" w:rsidR="00A75630" w:rsidRPr="00A1441C" w:rsidRDefault="00A75630" w:rsidP="005734C8">
      <w:pPr>
        <w:spacing w:after="0" w:line="240" w:lineRule="auto"/>
        <w:rPr>
          <w:rFonts w:ascii="Tw Cen MT" w:eastAsia="Calibri" w:hAnsi="Tw Cen MT" w:cs="Arial"/>
        </w:rPr>
      </w:pPr>
    </w:p>
    <w:p w14:paraId="4E3DE54C" w14:textId="77777777" w:rsidR="005734C8" w:rsidRPr="00A1441C" w:rsidRDefault="005734C8" w:rsidP="005734C8">
      <w:pPr>
        <w:spacing w:after="0" w:line="240" w:lineRule="auto"/>
        <w:rPr>
          <w:rFonts w:ascii="Tw Cen MT" w:eastAsia="Calibri" w:hAnsi="Tw Cen MT" w:cs="Arial"/>
        </w:rPr>
      </w:pPr>
    </w:p>
    <w:p w14:paraId="37927006" w14:textId="77777777" w:rsidR="00C173A6" w:rsidRPr="00A1441C" w:rsidRDefault="00C173A6" w:rsidP="005734C8">
      <w:pPr>
        <w:spacing w:after="0" w:line="240" w:lineRule="auto"/>
        <w:rPr>
          <w:rFonts w:ascii="Tw Cen MT" w:eastAsia="Calibri" w:hAnsi="Tw Cen MT" w:cs="Arial"/>
        </w:rPr>
      </w:pPr>
    </w:p>
    <w:p w14:paraId="07E060BD" w14:textId="77777777" w:rsidR="00C173A6" w:rsidRPr="00A1441C" w:rsidRDefault="00C173A6" w:rsidP="005734C8">
      <w:pPr>
        <w:spacing w:after="0" w:line="240" w:lineRule="auto"/>
        <w:rPr>
          <w:rFonts w:ascii="Tw Cen MT" w:eastAsia="Calibri" w:hAnsi="Tw Cen MT" w:cs="Arial"/>
        </w:rPr>
      </w:pPr>
    </w:p>
    <w:p w14:paraId="45EBDBDF" w14:textId="77777777" w:rsidR="00C173A6" w:rsidRPr="00A1441C" w:rsidRDefault="00C173A6" w:rsidP="005734C8">
      <w:pPr>
        <w:spacing w:after="0" w:line="240" w:lineRule="auto"/>
        <w:rPr>
          <w:rFonts w:ascii="Tw Cen MT" w:eastAsia="Calibri" w:hAnsi="Tw Cen MT" w:cs="Arial"/>
        </w:rPr>
      </w:pPr>
    </w:p>
    <w:p w14:paraId="045ED01C" w14:textId="77777777" w:rsidR="00C173A6" w:rsidRPr="00A1441C" w:rsidRDefault="00C173A6" w:rsidP="005734C8">
      <w:pPr>
        <w:spacing w:after="0" w:line="240" w:lineRule="auto"/>
        <w:rPr>
          <w:rFonts w:ascii="Tw Cen MT" w:eastAsia="Calibri" w:hAnsi="Tw Cen MT" w:cs="Arial"/>
        </w:rPr>
      </w:pPr>
    </w:p>
    <w:p w14:paraId="44626A55" w14:textId="77777777" w:rsidR="00C173A6" w:rsidRPr="00A1441C" w:rsidRDefault="00C173A6" w:rsidP="005734C8">
      <w:pPr>
        <w:spacing w:after="0" w:line="240" w:lineRule="auto"/>
        <w:rPr>
          <w:rFonts w:ascii="Tw Cen MT" w:eastAsia="Calibri" w:hAnsi="Tw Cen MT" w:cs="Arial"/>
        </w:rPr>
      </w:pPr>
    </w:p>
    <w:p w14:paraId="0E962682" w14:textId="77777777" w:rsidR="00C173A6" w:rsidRPr="00A1441C" w:rsidRDefault="00C173A6" w:rsidP="005734C8">
      <w:pPr>
        <w:spacing w:after="0" w:line="240" w:lineRule="auto"/>
        <w:rPr>
          <w:rFonts w:ascii="Tw Cen MT" w:eastAsia="Calibri" w:hAnsi="Tw Cen MT" w:cs="Arial"/>
        </w:rPr>
      </w:pPr>
    </w:p>
    <w:p w14:paraId="315004B9" w14:textId="77777777" w:rsidR="00C173A6" w:rsidRPr="00A1441C" w:rsidRDefault="00C173A6" w:rsidP="005734C8">
      <w:pPr>
        <w:spacing w:after="0" w:line="240" w:lineRule="auto"/>
        <w:rPr>
          <w:rFonts w:ascii="Tw Cen MT" w:eastAsia="Calibri" w:hAnsi="Tw Cen MT" w:cs="Arial"/>
        </w:rPr>
      </w:pPr>
    </w:p>
    <w:p w14:paraId="65D1E939" w14:textId="77777777" w:rsidR="005734C8" w:rsidRPr="00A1441C" w:rsidRDefault="005734C8" w:rsidP="005734C8">
      <w:pPr>
        <w:spacing w:after="0" w:line="240" w:lineRule="auto"/>
        <w:jc w:val="center"/>
        <w:rPr>
          <w:rFonts w:ascii="Tw Cen MT" w:eastAsia="Calibri" w:hAnsi="Tw Cen MT" w:cs="Arial"/>
        </w:rPr>
      </w:pPr>
      <w:r w:rsidRPr="00A1441C">
        <w:rPr>
          <w:rFonts w:ascii="Tw Cen MT" w:eastAsia="Calibri" w:hAnsi="Tw Cen MT" w:cs="Arial"/>
        </w:rPr>
        <w:t>____________________________</w:t>
      </w:r>
      <w:r w:rsidR="007D0F1E" w:rsidRPr="00A1441C">
        <w:rPr>
          <w:rFonts w:ascii="Tw Cen MT" w:eastAsia="Calibri" w:hAnsi="Tw Cen MT" w:cs="Arial"/>
        </w:rPr>
        <w:t>____</w:t>
      </w:r>
    </w:p>
    <w:p w14:paraId="40ED1C81" w14:textId="77777777" w:rsidR="005734C8" w:rsidRPr="00A1441C" w:rsidRDefault="005734C8" w:rsidP="005734C8">
      <w:pPr>
        <w:spacing w:after="0" w:line="240" w:lineRule="auto"/>
        <w:jc w:val="center"/>
        <w:rPr>
          <w:rFonts w:ascii="Tw Cen MT" w:eastAsia="Calibri" w:hAnsi="Tw Cen MT" w:cs="Arial"/>
        </w:rPr>
      </w:pPr>
      <w:r w:rsidRPr="00A1441C">
        <w:rPr>
          <w:rFonts w:ascii="Tw Cen MT" w:eastAsia="Calibri" w:hAnsi="Tw Cen MT" w:cs="Arial"/>
        </w:rPr>
        <w:t>NOMBRE COMPLETO, CARGO Y FIRMA</w:t>
      </w:r>
    </w:p>
    <w:p w14:paraId="636B50CF" w14:textId="77777777" w:rsidR="005734C8" w:rsidRPr="00A1441C" w:rsidRDefault="005734C8" w:rsidP="005734C8">
      <w:pPr>
        <w:spacing w:after="0" w:line="240" w:lineRule="auto"/>
        <w:jc w:val="center"/>
        <w:rPr>
          <w:rFonts w:ascii="Tw Cen MT" w:eastAsia="Calibri" w:hAnsi="Tw Cen MT" w:cs="Arial"/>
          <w:b/>
          <w:bCs/>
        </w:rPr>
      </w:pPr>
      <w:r w:rsidRPr="00A1441C">
        <w:rPr>
          <w:rFonts w:ascii="Tw Cen MT" w:eastAsia="Calibri" w:hAnsi="Tw Cen MT" w:cs="Arial"/>
          <w:b/>
          <w:bCs/>
        </w:rPr>
        <w:t>BAJO PROTESTA DE DECIR VERDAD</w:t>
      </w:r>
    </w:p>
    <w:p w14:paraId="27080E23" w14:textId="77777777" w:rsidR="005734C8" w:rsidRPr="00A1441C" w:rsidRDefault="005734C8" w:rsidP="005734C8">
      <w:pPr>
        <w:spacing w:after="0" w:line="240" w:lineRule="auto"/>
        <w:rPr>
          <w:rFonts w:ascii="Tw Cen MT" w:eastAsia="Calibri" w:hAnsi="Tw Cen MT" w:cs="Arial"/>
          <w:b/>
          <w:bCs/>
        </w:rPr>
      </w:pPr>
    </w:p>
    <w:p w14:paraId="7B130EA2" w14:textId="77777777" w:rsidR="005734C8" w:rsidRPr="00A1441C" w:rsidRDefault="005734C8" w:rsidP="005734C8">
      <w:pPr>
        <w:spacing w:after="0" w:line="240" w:lineRule="auto"/>
        <w:rPr>
          <w:rFonts w:ascii="Tw Cen MT" w:eastAsia="Calibri" w:hAnsi="Tw Cen MT" w:cs="Arial"/>
          <w:b/>
          <w:bCs/>
        </w:rPr>
      </w:pPr>
    </w:p>
    <w:p w14:paraId="2525465A" w14:textId="77777777" w:rsidR="005734C8" w:rsidRPr="00A1441C" w:rsidRDefault="005734C8" w:rsidP="005734C8">
      <w:pPr>
        <w:spacing w:after="0" w:line="240" w:lineRule="auto"/>
        <w:rPr>
          <w:rFonts w:ascii="Tw Cen MT" w:eastAsia="Calibri" w:hAnsi="Tw Cen MT" w:cs="Arial"/>
          <w:b/>
          <w:bCs/>
        </w:rPr>
      </w:pPr>
    </w:p>
    <w:p w14:paraId="2208BAF2" w14:textId="77777777" w:rsidR="005734C8" w:rsidRPr="00A1441C" w:rsidRDefault="005734C8" w:rsidP="005734C8">
      <w:pPr>
        <w:spacing w:after="0" w:line="240" w:lineRule="auto"/>
        <w:rPr>
          <w:rFonts w:ascii="Tw Cen MT" w:eastAsia="Calibri" w:hAnsi="Tw Cen MT" w:cs="Arial"/>
          <w:b/>
          <w:bCs/>
        </w:rPr>
      </w:pPr>
    </w:p>
    <w:p w14:paraId="43F89DFF" w14:textId="77777777" w:rsidR="005734C8" w:rsidRPr="00A1441C" w:rsidRDefault="005734C8" w:rsidP="005734C8">
      <w:pPr>
        <w:spacing w:after="0" w:line="240" w:lineRule="auto"/>
        <w:rPr>
          <w:rFonts w:ascii="Tw Cen MT" w:eastAsia="Calibri" w:hAnsi="Tw Cen MT" w:cs="Arial"/>
          <w:b/>
          <w:bCs/>
        </w:rPr>
      </w:pPr>
    </w:p>
    <w:p w14:paraId="33D20F70" w14:textId="77777777" w:rsidR="005734C8" w:rsidRPr="00A1441C" w:rsidRDefault="005734C8" w:rsidP="005734C8">
      <w:pPr>
        <w:spacing w:after="0" w:line="240" w:lineRule="auto"/>
        <w:rPr>
          <w:rFonts w:ascii="Tw Cen MT" w:eastAsia="Calibri" w:hAnsi="Tw Cen MT" w:cs="Arial"/>
          <w:b/>
          <w:bCs/>
        </w:rPr>
      </w:pPr>
    </w:p>
    <w:p w14:paraId="1CA70053" w14:textId="77777777" w:rsidR="005734C8" w:rsidRPr="00A1441C" w:rsidRDefault="005734C8" w:rsidP="00C173A6">
      <w:pPr>
        <w:spacing w:after="0" w:line="240" w:lineRule="auto"/>
        <w:rPr>
          <w:rFonts w:ascii="Tw Cen MT" w:eastAsia="Calibri" w:hAnsi="Tw Cen MT" w:cs="Arial"/>
          <w:b/>
          <w:bCs/>
        </w:rPr>
      </w:pPr>
      <w:r w:rsidRPr="00A1441C">
        <w:rPr>
          <w:rFonts w:ascii="Tw Cen MT" w:eastAsia="Calibri" w:hAnsi="Tw Cen MT" w:cs="Arial"/>
          <w:b/>
          <w:bCs/>
        </w:rPr>
        <w:br w:type="page"/>
      </w:r>
    </w:p>
    <w:p w14:paraId="4DC43250" w14:textId="77777777" w:rsidR="005734C8" w:rsidRPr="00A1441C" w:rsidRDefault="005734C8" w:rsidP="005734C8">
      <w:pPr>
        <w:spacing w:after="0" w:line="240" w:lineRule="auto"/>
        <w:jc w:val="center"/>
        <w:rPr>
          <w:rFonts w:ascii="Tw Cen MT" w:eastAsia="Calibri" w:hAnsi="Tw Cen MT" w:cs="Arial"/>
          <w:b/>
          <w:bCs/>
        </w:rPr>
      </w:pPr>
      <w:r w:rsidRPr="00A1441C">
        <w:rPr>
          <w:rFonts w:ascii="Tw Cen MT" w:eastAsia="Calibri" w:hAnsi="Tw Cen MT" w:cs="Arial"/>
          <w:b/>
          <w:bCs/>
        </w:rPr>
        <w:lastRenderedPageBreak/>
        <w:t>ANEXO 12 (Punto 3.16)</w:t>
      </w:r>
    </w:p>
    <w:p w14:paraId="7ACB0FCF" w14:textId="77777777" w:rsidR="005734C8" w:rsidRPr="00A1441C" w:rsidRDefault="005734C8" w:rsidP="005734C8">
      <w:pPr>
        <w:spacing w:after="0" w:line="240" w:lineRule="auto"/>
        <w:jc w:val="center"/>
        <w:rPr>
          <w:rFonts w:ascii="Tw Cen MT" w:eastAsia="Calibri" w:hAnsi="Tw Cen MT" w:cs="Arial"/>
          <w:b/>
          <w:bCs/>
        </w:rPr>
      </w:pPr>
    </w:p>
    <w:p w14:paraId="5B2A75DA" w14:textId="77777777" w:rsidR="005734C8" w:rsidRPr="00A1441C" w:rsidRDefault="005734C8" w:rsidP="005734C8">
      <w:pPr>
        <w:spacing w:after="0" w:line="240" w:lineRule="auto"/>
        <w:jc w:val="center"/>
        <w:rPr>
          <w:rFonts w:ascii="Tw Cen MT" w:eastAsia="Calibri" w:hAnsi="Tw Cen MT" w:cs="Arial"/>
          <w:b/>
          <w:bCs/>
        </w:rPr>
      </w:pPr>
    </w:p>
    <w:p w14:paraId="06F81D91" w14:textId="77777777" w:rsidR="005734C8" w:rsidRPr="00A1441C" w:rsidRDefault="005734C8" w:rsidP="005734C8">
      <w:pPr>
        <w:spacing w:after="0" w:line="240" w:lineRule="auto"/>
        <w:jc w:val="center"/>
        <w:rPr>
          <w:rFonts w:ascii="Tw Cen MT" w:eastAsia="Calibri" w:hAnsi="Tw Cen MT" w:cs="Arial"/>
          <w:b/>
        </w:rPr>
      </w:pPr>
      <w:r w:rsidRPr="00A1441C">
        <w:rPr>
          <w:rFonts w:ascii="Tw Cen MT" w:eastAsia="Calibri" w:hAnsi="Tw Cen MT" w:cs="Arial"/>
          <w:b/>
        </w:rPr>
        <w:t>ESCRITO DE DETERMINACIÓN INDEPENDIENTE DE PROPUESTA</w:t>
      </w:r>
    </w:p>
    <w:p w14:paraId="7792F054" w14:textId="77777777" w:rsidR="005734C8" w:rsidRPr="00A1441C" w:rsidRDefault="005734C8" w:rsidP="005734C8">
      <w:pPr>
        <w:spacing w:after="0" w:line="240" w:lineRule="auto"/>
        <w:jc w:val="center"/>
        <w:rPr>
          <w:rFonts w:ascii="Tw Cen MT" w:eastAsia="Calibri" w:hAnsi="Tw Cen MT" w:cs="Arial"/>
          <w:b/>
        </w:rPr>
      </w:pPr>
      <w:r w:rsidRPr="00A1441C">
        <w:rPr>
          <w:rFonts w:ascii="Tw Cen MT" w:eastAsia="Calibri" w:hAnsi="Tw Cen MT" w:cs="Arial"/>
          <w:b/>
        </w:rPr>
        <w:t>(PRESENTACIÓN DE PROPUESTA INDIVIDUAL)</w:t>
      </w:r>
    </w:p>
    <w:p w14:paraId="5B1AD09B" w14:textId="77777777" w:rsidR="005734C8" w:rsidRPr="00A1441C" w:rsidRDefault="005734C8" w:rsidP="005734C8">
      <w:pPr>
        <w:spacing w:after="0" w:line="240" w:lineRule="auto"/>
        <w:rPr>
          <w:rFonts w:ascii="Tw Cen MT" w:eastAsia="Calibri" w:hAnsi="Tw Cen MT" w:cs="Arial"/>
        </w:rPr>
      </w:pPr>
    </w:p>
    <w:p w14:paraId="2EC1C185" w14:textId="77777777" w:rsidR="005734C8" w:rsidRPr="00A1441C" w:rsidRDefault="005734C8" w:rsidP="005734C8">
      <w:pPr>
        <w:spacing w:after="0" w:line="240" w:lineRule="auto"/>
        <w:rPr>
          <w:rFonts w:ascii="Tw Cen MT" w:eastAsia="Calibri" w:hAnsi="Tw Cen MT" w:cs="Arial"/>
        </w:rPr>
      </w:pPr>
    </w:p>
    <w:p w14:paraId="5A29E4C8" w14:textId="77777777" w:rsidR="005734C8" w:rsidRPr="00A1441C" w:rsidRDefault="005734C8" w:rsidP="005734C8">
      <w:pPr>
        <w:spacing w:after="0" w:line="240" w:lineRule="auto"/>
        <w:rPr>
          <w:rFonts w:ascii="Tw Cen MT" w:eastAsia="Calibri" w:hAnsi="Tw Cen MT" w:cs="Arial"/>
        </w:rPr>
      </w:pPr>
    </w:p>
    <w:p w14:paraId="143AA1DA" w14:textId="77777777" w:rsidR="005734C8" w:rsidRPr="00A1441C" w:rsidRDefault="005734C8" w:rsidP="005734C8">
      <w:pPr>
        <w:spacing w:after="0" w:line="240" w:lineRule="auto"/>
        <w:rPr>
          <w:rFonts w:ascii="Tw Cen MT" w:eastAsia="Calibri" w:hAnsi="Tw Cen MT" w:cs="Arial"/>
        </w:rPr>
      </w:pPr>
    </w:p>
    <w:p w14:paraId="285FEFD4" w14:textId="77777777" w:rsidR="005734C8" w:rsidRPr="00A1441C" w:rsidRDefault="005734C8" w:rsidP="005734C8">
      <w:pPr>
        <w:spacing w:after="0" w:line="240" w:lineRule="auto"/>
        <w:jc w:val="right"/>
        <w:rPr>
          <w:rFonts w:ascii="Tw Cen MT" w:eastAsia="Calibri" w:hAnsi="Tw Cen MT" w:cs="Arial"/>
        </w:rPr>
      </w:pPr>
      <w:r w:rsidRPr="00A1441C">
        <w:rPr>
          <w:rFonts w:ascii="Tw Cen MT" w:eastAsia="Calibri" w:hAnsi="Tw Cen MT" w:cs="Arial"/>
        </w:rPr>
        <w:t>(Lugar y Fecha de Expedición)</w:t>
      </w:r>
    </w:p>
    <w:p w14:paraId="0380645F" w14:textId="77777777" w:rsidR="005734C8" w:rsidRPr="00A1441C" w:rsidRDefault="005734C8" w:rsidP="005734C8">
      <w:pPr>
        <w:spacing w:after="0" w:line="240" w:lineRule="auto"/>
        <w:rPr>
          <w:rFonts w:ascii="Tw Cen MT" w:eastAsia="Calibri" w:hAnsi="Tw Cen MT" w:cs="Arial"/>
        </w:rPr>
      </w:pPr>
    </w:p>
    <w:p w14:paraId="6F974782" w14:textId="77777777" w:rsidR="005734C8" w:rsidRPr="00A1441C" w:rsidRDefault="005734C8" w:rsidP="005734C8">
      <w:pPr>
        <w:spacing w:after="0" w:line="240" w:lineRule="auto"/>
        <w:rPr>
          <w:rFonts w:ascii="Tw Cen MT" w:eastAsia="Calibri" w:hAnsi="Tw Cen MT" w:cs="Arial"/>
        </w:rPr>
      </w:pPr>
    </w:p>
    <w:p w14:paraId="199F2C82" w14:textId="77777777" w:rsidR="005734C8" w:rsidRPr="00A1441C" w:rsidRDefault="005734C8" w:rsidP="005734C8">
      <w:pPr>
        <w:spacing w:after="0" w:line="240" w:lineRule="auto"/>
        <w:rPr>
          <w:rFonts w:ascii="Tw Cen MT" w:eastAsia="Calibri" w:hAnsi="Tw Cen MT" w:cs="Arial"/>
        </w:rPr>
      </w:pPr>
    </w:p>
    <w:p w14:paraId="0A7B2875" w14:textId="77777777" w:rsidR="005734C8" w:rsidRPr="00A1441C" w:rsidRDefault="005734C8" w:rsidP="005734C8">
      <w:pPr>
        <w:spacing w:after="0" w:line="240" w:lineRule="auto"/>
        <w:rPr>
          <w:rFonts w:ascii="Tw Cen MT" w:eastAsia="Calibri" w:hAnsi="Tw Cen MT" w:cs="Arial"/>
        </w:rPr>
      </w:pPr>
    </w:p>
    <w:p w14:paraId="31CBD0F2" w14:textId="77777777" w:rsidR="005734C8" w:rsidRPr="00A1441C" w:rsidRDefault="005734C8" w:rsidP="005734C8">
      <w:pPr>
        <w:spacing w:after="0" w:line="240" w:lineRule="auto"/>
        <w:rPr>
          <w:rFonts w:ascii="Tw Cen MT" w:eastAsia="Calibri" w:hAnsi="Tw Cen MT" w:cs="Arial"/>
          <w:b/>
          <w:bCs/>
          <w:lang w:val="es-ES_tradnl"/>
        </w:rPr>
      </w:pPr>
      <w:r w:rsidRPr="00A1441C">
        <w:rPr>
          <w:rFonts w:ascii="Tw Cen MT" w:eastAsia="Calibri" w:hAnsi="Tw Cen MT" w:cs="Arial"/>
          <w:b/>
          <w:bCs/>
          <w:lang w:val="es-ES_tradnl"/>
        </w:rPr>
        <w:t xml:space="preserve">LIC. KRISTIAN MEINERS TOVAR </w:t>
      </w:r>
    </w:p>
    <w:p w14:paraId="731B8F7B" w14:textId="77777777" w:rsidR="005734C8" w:rsidRPr="00A1441C" w:rsidRDefault="005734C8" w:rsidP="005734C8">
      <w:pPr>
        <w:spacing w:after="0" w:line="240" w:lineRule="auto"/>
        <w:rPr>
          <w:rFonts w:ascii="Tw Cen MT" w:eastAsia="Calibri" w:hAnsi="Tw Cen MT" w:cs="Arial"/>
          <w:b/>
          <w:bCs/>
          <w:lang w:val="es-ES_tradnl"/>
        </w:rPr>
      </w:pPr>
      <w:r w:rsidRPr="00A1441C">
        <w:rPr>
          <w:rFonts w:ascii="Tw Cen MT" w:eastAsia="Calibri" w:hAnsi="Tw Cen MT" w:cs="Arial"/>
          <w:b/>
          <w:bCs/>
          <w:lang w:val="es-ES_tradnl"/>
        </w:rPr>
        <w:t xml:space="preserve">SECRETARIO DE ADMINISTRACIÓN Y GESTIÓN PÚBLICA. </w:t>
      </w:r>
    </w:p>
    <w:p w14:paraId="035C4B09" w14:textId="77777777" w:rsidR="005734C8" w:rsidRPr="00A1441C" w:rsidRDefault="005734C8" w:rsidP="005734C8">
      <w:pPr>
        <w:spacing w:after="0" w:line="240" w:lineRule="auto"/>
        <w:rPr>
          <w:rFonts w:ascii="Tw Cen MT" w:eastAsia="Calibri" w:hAnsi="Tw Cen MT" w:cs="Arial"/>
          <w:b/>
          <w:bCs/>
        </w:rPr>
      </w:pPr>
      <w:r w:rsidRPr="00A1441C">
        <w:rPr>
          <w:rFonts w:ascii="Tw Cen MT" w:eastAsia="Calibri" w:hAnsi="Tw Cen MT" w:cs="Arial"/>
          <w:b/>
          <w:bCs/>
        </w:rPr>
        <w:t>GOBIERNO DEL ESTADO DE COLIMA</w:t>
      </w:r>
    </w:p>
    <w:p w14:paraId="06B75ABC" w14:textId="77777777" w:rsidR="00520D37" w:rsidRPr="00A1441C" w:rsidRDefault="00520D37" w:rsidP="00520D37">
      <w:pPr>
        <w:spacing w:after="0" w:line="240" w:lineRule="auto"/>
        <w:rPr>
          <w:rFonts w:ascii="Tw Cen MT" w:eastAsia="Calibri" w:hAnsi="Tw Cen MT" w:cs="Arial"/>
          <w:b/>
          <w:bCs/>
        </w:rPr>
      </w:pPr>
      <w:r w:rsidRPr="00A1441C">
        <w:rPr>
          <w:rFonts w:ascii="Tw Cen MT" w:eastAsia="Calibri" w:hAnsi="Tw Cen MT" w:cs="Arial"/>
          <w:b/>
          <w:bCs/>
        </w:rPr>
        <w:t>PRESENTE.</w:t>
      </w:r>
    </w:p>
    <w:p w14:paraId="43209632" w14:textId="77777777" w:rsidR="005734C8" w:rsidRPr="00A1441C" w:rsidRDefault="005734C8" w:rsidP="005734C8">
      <w:pPr>
        <w:spacing w:after="0" w:line="240" w:lineRule="auto"/>
        <w:rPr>
          <w:rFonts w:ascii="Tw Cen MT" w:eastAsia="Calibri" w:hAnsi="Tw Cen MT" w:cs="Arial"/>
        </w:rPr>
      </w:pPr>
    </w:p>
    <w:p w14:paraId="542EC2F8" w14:textId="77777777" w:rsidR="005734C8" w:rsidRPr="00A1441C" w:rsidRDefault="005734C8" w:rsidP="005734C8">
      <w:pPr>
        <w:spacing w:after="0" w:line="240" w:lineRule="auto"/>
        <w:rPr>
          <w:rFonts w:ascii="Tw Cen MT" w:eastAsia="Calibri" w:hAnsi="Tw Cen MT" w:cs="Arial"/>
        </w:rPr>
      </w:pPr>
    </w:p>
    <w:p w14:paraId="20FA96E3" w14:textId="77777777" w:rsidR="005734C8" w:rsidRPr="00A1441C" w:rsidRDefault="005734C8" w:rsidP="005734C8">
      <w:pPr>
        <w:spacing w:after="0" w:line="240" w:lineRule="auto"/>
        <w:rPr>
          <w:rFonts w:ascii="Tw Cen MT" w:eastAsia="Calibri" w:hAnsi="Tw Cen MT" w:cs="Arial"/>
        </w:rPr>
      </w:pPr>
    </w:p>
    <w:p w14:paraId="487B406E" w14:textId="77777777" w:rsidR="005734C8" w:rsidRPr="00A1441C" w:rsidRDefault="005734C8" w:rsidP="005734C8">
      <w:pPr>
        <w:spacing w:after="0" w:line="240" w:lineRule="auto"/>
        <w:rPr>
          <w:rFonts w:ascii="Tw Cen MT" w:eastAsia="Calibri" w:hAnsi="Tw Cen MT" w:cs="Arial"/>
        </w:rPr>
      </w:pPr>
    </w:p>
    <w:p w14:paraId="3B639E1E" w14:textId="1A7CAA83" w:rsidR="005734C8" w:rsidRPr="00A1441C" w:rsidRDefault="005734C8" w:rsidP="00D741EC">
      <w:pPr>
        <w:jc w:val="both"/>
        <w:rPr>
          <w:rFonts w:ascii="Tw Cen MT" w:hAnsi="Tw Cen MT" w:cs="Arial"/>
          <w:b/>
          <w:bCs/>
        </w:rPr>
      </w:pPr>
      <w:r w:rsidRPr="00A1441C">
        <w:rPr>
          <w:rFonts w:ascii="Tw Cen MT" w:eastAsia="Calibri" w:hAnsi="Tw Cen MT" w:cs="Arial"/>
        </w:rPr>
        <w:t>El que suscribe__________________________________________________________ representante legal de la empresa __________________________________, respecto a la</w:t>
      </w:r>
      <w:r w:rsidRPr="00A1441C">
        <w:rPr>
          <w:rFonts w:ascii="Tw Cen MT" w:eastAsia="Calibri" w:hAnsi="Tw Cen MT" w:cs="Arial"/>
          <w:b/>
          <w:lang w:eastAsia="es-MX"/>
        </w:rPr>
        <w:t xml:space="preserve"> </w:t>
      </w:r>
      <w:r w:rsidRPr="00A1441C">
        <w:rPr>
          <w:rFonts w:ascii="Tw Cen MT" w:eastAsia="Calibri" w:hAnsi="Tw Cen MT" w:cs="Arial"/>
        </w:rPr>
        <w:t xml:space="preserve">Licitación Pública Nacional </w:t>
      </w:r>
      <w:r w:rsidR="0049610C" w:rsidRPr="00A1441C">
        <w:rPr>
          <w:rFonts w:ascii="Tw Cen MT" w:eastAsia="Calibri" w:hAnsi="Tw Cen MT" w:cs="Arial"/>
          <w:bCs/>
        </w:rPr>
        <w:t>No</w:t>
      </w:r>
      <w:r w:rsidR="0049610C" w:rsidRPr="00A1441C">
        <w:rPr>
          <w:rFonts w:ascii="Tw Cen MT" w:eastAsia="Calibri" w:hAnsi="Tw Cen MT" w:cs="Arial"/>
          <w:b/>
          <w:bCs/>
        </w:rPr>
        <w:t xml:space="preserve">. </w:t>
      </w:r>
      <w:r w:rsidR="0049610C" w:rsidRPr="00A1441C">
        <w:rPr>
          <w:rFonts w:ascii="Tw Cen MT" w:eastAsia="Calibri" w:hAnsi="Tw Cen MT" w:cs="Arial"/>
          <w:b/>
        </w:rPr>
        <w:t>06002-018-18</w:t>
      </w:r>
      <w:r w:rsidR="0049610C" w:rsidRPr="00A1441C">
        <w:rPr>
          <w:rFonts w:ascii="Tw Cen MT" w:eastAsia="Calibri" w:hAnsi="Tw Cen MT" w:cs="Arial"/>
          <w:b/>
          <w:bCs/>
        </w:rPr>
        <w:t xml:space="preserve"> </w:t>
      </w:r>
      <w:r w:rsidR="00712FF0" w:rsidRPr="00A1441C">
        <w:rPr>
          <w:rFonts w:ascii="Tw Cen MT" w:hAnsi="Tw Cen MT" w:cs="Arial"/>
          <w:b/>
          <w:bCs/>
        </w:rPr>
        <w:t>PARA LA ADQUISICIÓN DE PLACAS CON SU RESPECTIVA CALCOMANÍA DE TRANSPORTE PRIVADO AUTOMÓVIL, TRANSPORTE PRIVADO CAMIÓN, TRANSPORTE PRIVADO CAPACIDADES DIFERENTES; Y PLACAS DE TRANSPORTE PRIVADO MOTOCICLETA, SOLICITADOS POR LA SECRETARIA DE MOVILIDAD</w:t>
      </w:r>
      <w:r w:rsidRPr="00A1441C">
        <w:rPr>
          <w:rFonts w:ascii="Tw Cen MT" w:eastAsia="Calibri" w:hAnsi="Tw Cen MT" w:cs="Arial"/>
          <w:b/>
          <w:bCs/>
        </w:rPr>
        <w:t xml:space="preserve">, </w:t>
      </w:r>
      <w:r w:rsidRPr="00A1441C">
        <w:rPr>
          <w:rFonts w:ascii="Tw Cen MT" w:eastAsia="Calibri" w:hAnsi="Tw Cen MT" w:cs="Arial"/>
        </w:rPr>
        <w:t xml:space="preserve">manifiesto </w:t>
      </w:r>
      <w:r w:rsidRPr="00A1441C">
        <w:rPr>
          <w:rFonts w:ascii="Tw Cen MT" w:eastAsia="Calibri" w:hAnsi="Tw Cen MT" w:cs="Arial"/>
          <w:b/>
        </w:rPr>
        <w:t>BAJO PROTESTA DE DECIR VERDAD</w:t>
      </w:r>
      <w:r w:rsidRPr="00A1441C">
        <w:rPr>
          <w:rFonts w:ascii="Tw Cen MT" w:eastAsia="Calibri" w:hAnsi="Tw Cen MT" w:cs="Arial"/>
        </w:rPr>
        <w:t xml:space="preserve"> que determino mi propuesta de manera independiente, sin consultar, comunicar o acordar con ningún otro participante. Además manifiesto conocer las infracciones y sanciones aplicables en caso de cometer alguna práctica prohibida por la Ley Federal de Competencia</w:t>
      </w:r>
    </w:p>
    <w:p w14:paraId="77B5BCC9" w14:textId="77777777" w:rsidR="005734C8" w:rsidRPr="00A1441C" w:rsidRDefault="005734C8" w:rsidP="005734C8">
      <w:pPr>
        <w:spacing w:after="0" w:line="240" w:lineRule="auto"/>
        <w:rPr>
          <w:rFonts w:ascii="Tw Cen MT" w:eastAsia="Calibri" w:hAnsi="Tw Cen MT" w:cs="Arial"/>
        </w:rPr>
      </w:pPr>
    </w:p>
    <w:p w14:paraId="12186DB3" w14:textId="77777777" w:rsidR="005734C8" w:rsidRPr="00A1441C" w:rsidRDefault="005734C8" w:rsidP="005734C8">
      <w:pPr>
        <w:spacing w:after="0" w:line="240" w:lineRule="auto"/>
        <w:rPr>
          <w:rFonts w:ascii="Tw Cen MT" w:eastAsia="Calibri" w:hAnsi="Tw Cen MT" w:cs="Arial"/>
        </w:rPr>
      </w:pPr>
    </w:p>
    <w:p w14:paraId="4E35171C" w14:textId="77777777" w:rsidR="00C173A6" w:rsidRPr="00A1441C" w:rsidRDefault="00C173A6" w:rsidP="005734C8">
      <w:pPr>
        <w:spacing w:after="0" w:line="240" w:lineRule="auto"/>
        <w:rPr>
          <w:rFonts w:ascii="Tw Cen MT" w:eastAsia="Calibri" w:hAnsi="Tw Cen MT" w:cs="Arial"/>
        </w:rPr>
      </w:pPr>
    </w:p>
    <w:p w14:paraId="65C47805" w14:textId="77777777" w:rsidR="00C173A6" w:rsidRPr="00A1441C" w:rsidRDefault="00C173A6" w:rsidP="005734C8">
      <w:pPr>
        <w:spacing w:after="0" w:line="240" w:lineRule="auto"/>
        <w:rPr>
          <w:rFonts w:ascii="Tw Cen MT" w:eastAsia="Calibri" w:hAnsi="Tw Cen MT" w:cs="Arial"/>
        </w:rPr>
      </w:pPr>
    </w:p>
    <w:p w14:paraId="3D3D3268" w14:textId="77777777" w:rsidR="00C173A6" w:rsidRPr="00A1441C" w:rsidRDefault="00C173A6" w:rsidP="005734C8">
      <w:pPr>
        <w:spacing w:after="0" w:line="240" w:lineRule="auto"/>
        <w:rPr>
          <w:rFonts w:ascii="Tw Cen MT" w:eastAsia="Calibri" w:hAnsi="Tw Cen MT" w:cs="Arial"/>
        </w:rPr>
      </w:pPr>
    </w:p>
    <w:p w14:paraId="6FC38A68" w14:textId="77777777" w:rsidR="00C173A6" w:rsidRPr="00A1441C" w:rsidRDefault="00C173A6" w:rsidP="005734C8">
      <w:pPr>
        <w:spacing w:after="0" w:line="240" w:lineRule="auto"/>
        <w:rPr>
          <w:rFonts w:ascii="Tw Cen MT" w:eastAsia="Calibri" w:hAnsi="Tw Cen MT" w:cs="Arial"/>
        </w:rPr>
      </w:pPr>
    </w:p>
    <w:p w14:paraId="3BA1B4B0" w14:textId="77777777" w:rsidR="00C173A6" w:rsidRPr="00A1441C" w:rsidRDefault="00C173A6" w:rsidP="005734C8">
      <w:pPr>
        <w:spacing w:after="0" w:line="240" w:lineRule="auto"/>
        <w:rPr>
          <w:rFonts w:ascii="Tw Cen MT" w:eastAsia="Calibri" w:hAnsi="Tw Cen MT" w:cs="Arial"/>
        </w:rPr>
      </w:pPr>
    </w:p>
    <w:p w14:paraId="459D95FC" w14:textId="77777777" w:rsidR="00C173A6" w:rsidRPr="00A1441C" w:rsidRDefault="00C173A6" w:rsidP="005734C8">
      <w:pPr>
        <w:spacing w:after="0" w:line="240" w:lineRule="auto"/>
        <w:rPr>
          <w:rFonts w:ascii="Tw Cen MT" w:eastAsia="Calibri" w:hAnsi="Tw Cen MT" w:cs="Arial"/>
        </w:rPr>
      </w:pPr>
    </w:p>
    <w:p w14:paraId="498FBA6A" w14:textId="77777777" w:rsidR="00A75630" w:rsidRPr="00A1441C" w:rsidRDefault="00A75630" w:rsidP="005734C8">
      <w:pPr>
        <w:spacing w:after="0" w:line="240" w:lineRule="auto"/>
        <w:rPr>
          <w:rFonts w:ascii="Tw Cen MT" w:eastAsia="Calibri" w:hAnsi="Tw Cen MT" w:cs="Arial"/>
        </w:rPr>
      </w:pPr>
    </w:p>
    <w:p w14:paraId="29EF547E" w14:textId="77777777" w:rsidR="005734C8" w:rsidRPr="00A1441C" w:rsidRDefault="005734C8" w:rsidP="005734C8">
      <w:pPr>
        <w:spacing w:after="0" w:line="240" w:lineRule="auto"/>
        <w:rPr>
          <w:rFonts w:ascii="Tw Cen MT" w:eastAsia="Calibri" w:hAnsi="Tw Cen MT" w:cs="Arial"/>
        </w:rPr>
      </w:pPr>
    </w:p>
    <w:p w14:paraId="5D893366" w14:textId="77777777" w:rsidR="005734C8" w:rsidRPr="00A1441C" w:rsidRDefault="005734C8" w:rsidP="005734C8">
      <w:pPr>
        <w:spacing w:after="0" w:line="240" w:lineRule="auto"/>
        <w:rPr>
          <w:rFonts w:ascii="Tw Cen MT" w:eastAsia="Calibri" w:hAnsi="Tw Cen MT" w:cs="Arial"/>
        </w:rPr>
      </w:pPr>
    </w:p>
    <w:p w14:paraId="7385B0C9" w14:textId="77777777" w:rsidR="005734C8" w:rsidRPr="00A1441C" w:rsidRDefault="005734C8" w:rsidP="005734C8">
      <w:pPr>
        <w:spacing w:after="0" w:line="240" w:lineRule="auto"/>
        <w:jc w:val="center"/>
        <w:rPr>
          <w:rFonts w:ascii="Tw Cen MT" w:eastAsia="Calibri" w:hAnsi="Tw Cen MT" w:cs="Arial"/>
        </w:rPr>
      </w:pPr>
      <w:r w:rsidRPr="00A1441C">
        <w:rPr>
          <w:rFonts w:ascii="Tw Cen MT" w:eastAsia="Calibri" w:hAnsi="Tw Cen MT" w:cs="Arial"/>
        </w:rPr>
        <w:t>____________________________</w:t>
      </w:r>
      <w:r w:rsidR="00B73BD1" w:rsidRPr="00A1441C">
        <w:rPr>
          <w:rFonts w:ascii="Tw Cen MT" w:eastAsia="Calibri" w:hAnsi="Tw Cen MT" w:cs="Arial"/>
        </w:rPr>
        <w:t>____</w:t>
      </w:r>
    </w:p>
    <w:p w14:paraId="6ADBFBF7" w14:textId="77777777" w:rsidR="005734C8" w:rsidRPr="00A1441C" w:rsidRDefault="005734C8" w:rsidP="005734C8">
      <w:pPr>
        <w:spacing w:after="0" w:line="240" w:lineRule="auto"/>
        <w:jc w:val="center"/>
        <w:rPr>
          <w:rFonts w:ascii="Tw Cen MT" w:eastAsia="Calibri" w:hAnsi="Tw Cen MT" w:cs="Arial"/>
        </w:rPr>
      </w:pPr>
      <w:r w:rsidRPr="00A1441C">
        <w:rPr>
          <w:rFonts w:ascii="Tw Cen MT" w:eastAsia="Calibri" w:hAnsi="Tw Cen MT" w:cs="Arial"/>
        </w:rPr>
        <w:t>NOMBRE COMPLETO, CARGO Y FIRMA</w:t>
      </w:r>
    </w:p>
    <w:p w14:paraId="145E10C5" w14:textId="77777777" w:rsidR="005734C8" w:rsidRPr="00A1441C" w:rsidRDefault="005734C8" w:rsidP="005734C8">
      <w:pPr>
        <w:spacing w:after="0" w:line="240" w:lineRule="auto"/>
        <w:jc w:val="center"/>
        <w:rPr>
          <w:rFonts w:ascii="Tw Cen MT" w:eastAsia="Calibri" w:hAnsi="Tw Cen MT" w:cs="Arial"/>
          <w:b/>
          <w:bCs/>
        </w:rPr>
      </w:pPr>
      <w:r w:rsidRPr="00A1441C">
        <w:rPr>
          <w:rFonts w:ascii="Tw Cen MT" w:eastAsia="Calibri" w:hAnsi="Tw Cen MT" w:cs="Arial"/>
          <w:b/>
          <w:bCs/>
        </w:rPr>
        <w:t>BAJO PROTESTA DE DECIR VERDAD</w:t>
      </w:r>
    </w:p>
    <w:p w14:paraId="77B6078A" w14:textId="77777777" w:rsidR="005734C8" w:rsidRPr="00A1441C" w:rsidRDefault="005734C8" w:rsidP="005734C8">
      <w:pPr>
        <w:spacing w:after="0" w:line="240" w:lineRule="auto"/>
        <w:jc w:val="center"/>
        <w:rPr>
          <w:rFonts w:ascii="Tw Cen MT" w:eastAsia="Calibri" w:hAnsi="Tw Cen MT" w:cs="Arial"/>
          <w:b/>
          <w:bCs/>
        </w:rPr>
      </w:pPr>
    </w:p>
    <w:p w14:paraId="1D4C3F42" w14:textId="77777777" w:rsidR="005734C8" w:rsidRPr="00A1441C" w:rsidRDefault="005734C8" w:rsidP="005734C8">
      <w:pPr>
        <w:spacing w:after="0" w:line="240" w:lineRule="auto"/>
        <w:rPr>
          <w:rFonts w:ascii="Tw Cen MT" w:eastAsia="Calibri" w:hAnsi="Tw Cen MT" w:cs="Arial"/>
          <w:b/>
          <w:bCs/>
        </w:rPr>
      </w:pPr>
    </w:p>
    <w:p w14:paraId="11237FDA" w14:textId="77777777" w:rsidR="005734C8" w:rsidRPr="00A1441C" w:rsidRDefault="005734C8" w:rsidP="005734C8">
      <w:pPr>
        <w:spacing w:after="0" w:line="240" w:lineRule="auto"/>
        <w:rPr>
          <w:rFonts w:ascii="Tw Cen MT" w:eastAsia="Calibri" w:hAnsi="Tw Cen MT" w:cs="Arial"/>
          <w:b/>
          <w:bCs/>
        </w:rPr>
      </w:pPr>
    </w:p>
    <w:p w14:paraId="19EC7C81" w14:textId="77777777" w:rsidR="005734C8" w:rsidRPr="00A1441C" w:rsidRDefault="005734C8" w:rsidP="005734C8">
      <w:pPr>
        <w:spacing w:after="0" w:line="240" w:lineRule="auto"/>
        <w:rPr>
          <w:rFonts w:ascii="Tw Cen MT" w:eastAsia="Calibri" w:hAnsi="Tw Cen MT" w:cs="Arial"/>
          <w:b/>
          <w:bCs/>
        </w:rPr>
      </w:pPr>
    </w:p>
    <w:p w14:paraId="20711E15" w14:textId="77777777" w:rsidR="005734C8" w:rsidRPr="00A1441C" w:rsidRDefault="005734C8" w:rsidP="005734C8">
      <w:pPr>
        <w:spacing w:after="0" w:line="240" w:lineRule="auto"/>
        <w:rPr>
          <w:rFonts w:ascii="Tw Cen MT" w:eastAsia="Calibri" w:hAnsi="Tw Cen MT" w:cs="Arial"/>
          <w:b/>
          <w:bCs/>
        </w:rPr>
      </w:pPr>
    </w:p>
    <w:p w14:paraId="2E9BCE77" w14:textId="77777777" w:rsidR="005734C8" w:rsidRPr="00A1441C" w:rsidRDefault="005734C8" w:rsidP="005734C8">
      <w:pPr>
        <w:spacing w:after="0" w:line="240" w:lineRule="auto"/>
        <w:rPr>
          <w:rFonts w:ascii="Tw Cen MT" w:eastAsia="Calibri" w:hAnsi="Tw Cen MT" w:cs="Arial"/>
          <w:b/>
          <w:bCs/>
        </w:rPr>
      </w:pPr>
    </w:p>
    <w:p w14:paraId="2A4C85F8" w14:textId="77777777" w:rsidR="005734C8" w:rsidRPr="00A1441C" w:rsidRDefault="005734C8" w:rsidP="005734C8">
      <w:pPr>
        <w:spacing w:after="0" w:line="240" w:lineRule="auto"/>
        <w:rPr>
          <w:rFonts w:ascii="Tw Cen MT" w:eastAsia="Calibri" w:hAnsi="Tw Cen MT" w:cs="Arial"/>
          <w:b/>
          <w:bCs/>
        </w:rPr>
      </w:pPr>
    </w:p>
    <w:p w14:paraId="54BC53A8" w14:textId="77777777" w:rsidR="005734C8" w:rsidRPr="00A1441C" w:rsidRDefault="005734C8" w:rsidP="005734C8">
      <w:pPr>
        <w:spacing w:after="0" w:line="240" w:lineRule="auto"/>
        <w:jc w:val="center"/>
        <w:rPr>
          <w:rFonts w:ascii="Tw Cen MT" w:eastAsia="Calibri" w:hAnsi="Tw Cen MT" w:cs="Arial"/>
          <w:b/>
          <w:bCs/>
        </w:rPr>
      </w:pPr>
      <w:r w:rsidRPr="00A1441C">
        <w:rPr>
          <w:rFonts w:ascii="Tw Cen MT" w:eastAsia="Calibri" w:hAnsi="Tw Cen MT" w:cs="Arial"/>
          <w:b/>
          <w:bCs/>
        </w:rPr>
        <w:t>ANEXO 13 (Punto 3.17)</w:t>
      </w:r>
    </w:p>
    <w:p w14:paraId="57E248B2" w14:textId="77777777" w:rsidR="005734C8" w:rsidRPr="00A1441C" w:rsidRDefault="005734C8" w:rsidP="005734C8">
      <w:pPr>
        <w:spacing w:after="0" w:line="240" w:lineRule="auto"/>
        <w:jc w:val="center"/>
        <w:rPr>
          <w:rFonts w:ascii="Tw Cen MT" w:eastAsia="Calibri" w:hAnsi="Tw Cen MT" w:cs="Arial"/>
          <w:b/>
          <w:bCs/>
        </w:rPr>
      </w:pPr>
    </w:p>
    <w:p w14:paraId="1F0BA763" w14:textId="77777777" w:rsidR="005734C8" w:rsidRPr="00A1441C" w:rsidRDefault="005734C8" w:rsidP="005734C8">
      <w:pPr>
        <w:spacing w:after="0" w:line="240" w:lineRule="auto"/>
        <w:jc w:val="center"/>
        <w:rPr>
          <w:rFonts w:ascii="Tw Cen MT" w:eastAsia="Calibri" w:hAnsi="Tw Cen MT" w:cs="Arial"/>
          <w:b/>
          <w:bCs/>
        </w:rPr>
      </w:pPr>
    </w:p>
    <w:p w14:paraId="1D2148D3" w14:textId="77777777" w:rsidR="005734C8" w:rsidRPr="00A1441C" w:rsidRDefault="005734C8" w:rsidP="005734C8">
      <w:pPr>
        <w:spacing w:after="0" w:line="240" w:lineRule="auto"/>
        <w:jc w:val="center"/>
        <w:rPr>
          <w:rFonts w:ascii="Tw Cen MT" w:eastAsia="Calibri" w:hAnsi="Tw Cen MT" w:cs="Arial"/>
          <w:b/>
        </w:rPr>
      </w:pPr>
      <w:r w:rsidRPr="00A1441C">
        <w:rPr>
          <w:rFonts w:ascii="Tw Cen MT" w:eastAsia="Calibri" w:hAnsi="Tw Cen MT" w:cs="Arial"/>
          <w:b/>
        </w:rPr>
        <w:t>ESCRITO PARA PRESENTAR PROPUESTAS CONJUNTAS</w:t>
      </w:r>
    </w:p>
    <w:p w14:paraId="20F3818C" w14:textId="77777777" w:rsidR="005734C8" w:rsidRPr="00A1441C" w:rsidRDefault="005734C8" w:rsidP="005734C8">
      <w:pPr>
        <w:spacing w:after="0" w:line="240" w:lineRule="auto"/>
        <w:rPr>
          <w:rFonts w:ascii="Tw Cen MT" w:eastAsia="Calibri" w:hAnsi="Tw Cen MT" w:cs="Arial"/>
        </w:rPr>
      </w:pPr>
    </w:p>
    <w:p w14:paraId="38BDA8DC" w14:textId="77777777" w:rsidR="005734C8" w:rsidRPr="00A1441C" w:rsidRDefault="005734C8" w:rsidP="005734C8">
      <w:pPr>
        <w:spacing w:after="0" w:line="240" w:lineRule="auto"/>
        <w:rPr>
          <w:rFonts w:ascii="Tw Cen MT" w:eastAsia="Calibri" w:hAnsi="Tw Cen MT" w:cs="Arial"/>
        </w:rPr>
      </w:pPr>
    </w:p>
    <w:p w14:paraId="5F03C0F5" w14:textId="77777777" w:rsidR="005734C8" w:rsidRPr="00A1441C" w:rsidRDefault="005734C8" w:rsidP="005734C8">
      <w:pPr>
        <w:spacing w:after="0" w:line="240" w:lineRule="auto"/>
        <w:rPr>
          <w:rFonts w:ascii="Tw Cen MT" w:eastAsia="Calibri" w:hAnsi="Tw Cen MT" w:cs="Arial"/>
        </w:rPr>
      </w:pPr>
    </w:p>
    <w:p w14:paraId="2E0E6A52" w14:textId="77777777" w:rsidR="005734C8" w:rsidRPr="00A1441C" w:rsidRDefault="005734C8" w:rsidP="005734C8">
      <w:pPr>
        <w:spacing w:after="0" w:line="240" w:lineRule="auto"/>
        <w:rPr>
          <w:rFonts w:ascii="Tw Cen MT" w:eastAsia="Calibri" w:hAnsi="Tw Cen MT" w:cs="Arial"/>
        </w:rPr>
      </w:pPr>
    </w:p>
    <w:p w14:paraId="7A11942B" w14:textId="77777777" w:rsidR="005734C8" w:rsidRPr="00A1441C" w:rsidRDefault="005734C8" w:rsidP="005734C8">
      <w:pPr>
        <w:spacing w:after="0" w:line="240" w:lineRule="auto"/>
        <w:jc w:val="right"/>
        <w:rPr>
          <w:rFonts w:ascii="Tw Cen MT" w:eastAsia="Calibri" w:hAnsi="Tw Cen MT" w:cs="Arial"/>
        </w:rPr>
      </w:pPr>
      <w:r w:rsidRPr="00A1441C">
        <w:rPr>
          <w:rFonts w:ascii="Tw Cen MT" w:eastAsia="Calibri" w:hAnsi="Tw Cen MT" w:cs="Arial"/>
        </w:rPr>
        <w:t>(Lugar y Fecha de Expedición)</w:t>
      </w:r>
    </w:p>
    <w:p w14:paraId="0F6E214C" w14:textId="77777777" w:rsidR="005734C8" w:rsidRPr="00A1441C" w:rsidRDefault="005734C8" w:rsidP="005734C8">
      <w:pPr>
        <w:spacing w:after="0" w:line="240" w:lineRule="auto"/>
        <w:rPr>
          <w:rFonts w:ascii="Tw Cen MT" w:eastAsia="Calibri" w:hAnsi="Tw Cen MT" w:cs="Arial"/>
        </w:rPr>
      </w:pPr>
    </w:p>
    <w:p w14:paraId="0F0014D6" w14:textId="77777777" w:rsidR="005734C8" w:rsidRPr="00A1441C" w:rsidRDefault="005734C8" w:rsidP="005734C8">
      <w:pPr>
        <w:spacing w:after="0" w:line="240" w:lineRule="auto"/>
        <w:rPr>
          <w:rFonts w:ascii="Tw Cen MT" w:eastAsia="Calibri" w:hAnsi="Tw Cen MT" w:cs="Arial"/>
        </w:rPr>
      </w:pPr>
    </w:p>
    <w:p w14:paraId="112C2060" w14:textId="77777777" w:rsidR="005734C8" w:rsidRPr="00A1441C" w:rsidRDefault="005734C8" w:rsidP="005734C8">
      <w:pPr>
        <w:spacing w:after="0" w:line="240" w:lineRule="auto"/>
        <w:rPr>
          <w:rFonts w:ascii="Tw Cen MT" w:eastAsia="Calibri" w:hAnsi="Tw Cen MT" w:cs="Arial"/>
        </w:rPr>
      </w:pPr>
    </w:p>
    <w:p w14:paraId="64E2B30D" w14:textId="77777777" w:rsidR="005734C8" w:rsidRPr="00A1441C" w:rsidRDefault="005734C8" w:rsidP="005734C8">
      <w:pPr>
        <w:spacing w:after="0" w:line="240" w:lineRule="auto"/>
        <w:rPr>
          <w:rFonts w:ascii="Tw Cen MT" w:eastAsia="Calibri" w:hAnsi="Tw Cen MT" w:cs="Arial"/>
        </w:rPr>
      </w:pPr>
    </w:p>
    <w:p w14:paraId="67FBF20E" w14:textId="77777777" w:rsidR="005734C8" w:rsidRPr="00A1441C" w:rsidRDefault="005734C8" w:rsidP="005734C8">
      <w:pPr>
        <w:spacing w:after="0" w:line="240" w:lineRule="auto"/>
        <w:rPr>
          <w:rFonts w:ascii="Tw Cen MT" w:eastAsia="Calibri" w:hAnsi="Tw Cen MT" w:cs="Arial"/>
          <w:b/>
          <w:bCs/>
          <w:lang w:val="es-ES_tradnl"/>
        </w:rPr>
      </w:pPr>
      <w:r w:rsidRPr="00A1441C">
        <w:rPr>
          <w:rFonts w:ascii="Tw Cen MT" w:eastAsia="Calibri" w:hAnsi="Tw Cen MT" w:cs="Arial"/>
          <w:b/>
          <w:bCs/>
          <w:lang w:val="es-ES_tradnl"/>
        </w:rPr>
        <w:t xml:space="preserve">LIC. KRISTIAN MEINERS TOVAR </w:t>
      </w:r>
    </w:p>
    <w:p w14:paraId="4781F859" w14:textId="77777777" w:rsidR="005734C8" w:rsidRPr="00A1441C" w:rsidRDefault="005734C8" w:rsidP="005734C8">
      <w:pPr>
        <w:spacing w:after="0" w:line="240" w:lineRule="auto"/>
        <w:rPr>
          <w:rFonts w:ascii="Tw Cen MT" w:eastAsia="Calibri" w:hAnsi="Tw Cen MT" w:cs="Arial"/>
          <w:b/>
          <w:bCs/>
          <w:lang w:val="es-ES_tradnl"/>
        </w:rPr>
      </w:pPr>
      <w:r w:rsidRPr="00A1441C">
        <w:rPr>
          <w:rFonts w:ascii="Tw Cen MT" w:eastAsia="Calibri" w:hAnsi="Tw Cen MT" w:cs="Arial"/>
          <w:b/>
          <w:bCs/>
          <w:lang w:val="es-ES_tradnl"/>
        </w:rPr>
        <w:t xml:space="preserve">SECRETARIO DE ADMINISTRACIÓN Y GESTIÓN PÚBLICA. </w:t>
      </w:r>
    </w:p>
    <w:p w14:paraId="6021526F" w14:textId="77777777" w:rsidR="005734C8" w:rsidRPr="00A1441C" w:rsidRDefault="005734C8" w:rsidP="005734C8">
      <w:pPr>
        <w:spacing w:after="0" w:line="240" w:lineRule="auto"/>
        <w:rPr>
          <w:rFonts w:ascii="Tw Cen MT" w:eastAsia="Calibri" w:hAnsi="Tw Cen MT" w:cs="Arial"/>
          <w:b/>
          <w:bCs/>
        </w:rPr>
      </w:pPr>
      <w:r w:rsidRPr="00A1441C">
        <w:rPr>
          <w:rFonts w:ascii="Tw Cen MT" w:eastAsia="Calibri" w:hAnsi="Tw Cen MT" w:cs="Arial"/>
          <w:b/>
          <w:bCs/>
        </w:rPr>
        <w:t>GOBIERNO DEL ESTADO DE COLIMA</w:t>
      </w:r>
    </w:p>
    <w:p w14:paraId="79645FEF" w14:textId="77777777" w:rsidR="00520D37" w:rsidRPr="00A1441C" w:rsidRDefault="00520D37" w:rsidP="00520D37">
      <w:pPr>
        <w:spacing w:after="0" w:line="240" w:lineRule="auto"/>
        <w:rPr>
          <w:rFonts w:ascii="Tw Cen MT" w:eastAsia="Calibri" w:hAnsi="Tw Cen MT" w:cs="Arial"/>
          <w:b/>
          <w:bCs/>
        </w:rPr>
      </w:pPr>
      <w:r w:rsidRPr="00A1441C">
        <w:rPr>
          <w:rFonts w:ascii="Tw Cen MT" w:eastAsia="Calibri" w:hAnsi="Tw Cen MT" w:cs="Arial"/>
          <w:b/>
          <w:bCs/>
        </w:rPr>
        <w:t>PRESENTE.</w:t>
      </w:r>
    </w:p>
    <w:p w14:paraId="1AC15E72" w14:textId="77777777" w:rsidR="005734C8" w:rsidRPr="00A1441C" w:rsidRDefault="005734C8" w:rsidP="005734C8">
      <w:pPr>
        <w:spacing w:after="0" w:line="240" w:lineRule="auto"/>
        <w:rPr>
          <w:rFonts w:ascii="Tw Cen MT" w:eastAsia="Calibri" w:hAnsi="Tw Cen MT" w:cs="Arial"/>
        </w:rPr>
      </w:pPr>
    </w:p>
    <w:p w14:paraId="0750F064" w14:textId="77777777" w:rsidR="005734C8" w:rsidRPr="00A1441C" w:rsidRDefault="005734C8" w:rsidP="005734C8">
      <w:pPr>
        <w:spacing w:after="0" w:line="240" w:lineRule="auto"/>
        <w:rPr>
          <w:rFonts w:ascii="Tw Cen MT" w:eastAsia="Calibri" w:hAnsi="Tw Cen MT" w:cs="Arial"/>
        </w:rPr>
      </w:pPr>
    </w:p>
    <w:p w14:paraId="4722EFEA" w14:textId="77777777" w:rsidR="005734C8" w:rsidRPr="00A1441C" w:rsidRDefault="005734C8" w:rsidP="005734C8">
      <w:pPr>
        <w:spacing w:after="0" w:line="240" w:lineRule="auto"/>
        <w:rPr>
          <w:rFonts w:ascii="Tw Cen MT" w:eastAsia="Calibri" w:hAnsi="Tw Cen MT" w:cs="Arial"/>
        </w:rPr>
      </w:pPr>
    </w:p>
    <w:p w14:paraId="225AB7B4" w14:textId="77777777" w:rsidR="005734C8" w:rsidRPr="00A1441C" w:rsidRDefault="005734C8" w:rsidP="005734C8">
      <w:pPr>
        <w:spacing w:after="0" w:line="240" w:lineRule="auto"/>
        <w:rPr>
          <w:rFonts w:ascii="Tw Cen MT" w:eastAsia="Calibri" w:hAnsi="Tw Cen MT" w:cs="Arial"/>
        </w:rPr>
      </w:pPr>
    </w:p>
    <w:p w14:paraId="0D464A1D" w14:textId="727B830C" w:rsidR="005734C8" w:rsidRPr="00A1441C" w:rsidRDefault="005734C8" w:rsidP="00D741EC">
      <w:pPr>
        <w:jc w:val="both"/>
        <w:rPr>
          <w:rFonts w:ascii="Tw Cen MT" w:hAnsi="Tw Cen MT" w:cs="Arial"/>
          <w:b/>
          <w:bCs/>
        </w:rPr>
      </w:pPr>
      <w:r w:rsidRPr="00A1441C">
        <w:rPr>
          <w:rFonts w:ascii="Tw Cen MT" w:eastAsia="Calibri" w:hAnsi="Tw Cen MT" w:cs="Arial"/>
        </w:rPr>
        <w:t>El que suscribe__________________________________________________________ representante legal de la empresa __________________________________, para la</w:t>
      </w:r>
      <w:r w:rsidRPr="00A1441C">
        <w:rPr>
          <w:rFonts w:ascii="Tw Cen MT" w:eastAsia="Calibri" w:hAnsi="Tw Cen MT" w:cs="Arial"/>
          <w:b/>
          <w:lang w:eastAsia="es-MX"/>
        </w:rPr>
        <w:t xml:space="preserve"> </w:t>
      </w:r>
      <w:r w:rsidRPr="00A1441C">
        <w:rPr>
          <w:rFonts w:ascii="Tw Cen MT" w:eastAsia="Calibri" w:hAnsi="Tw Cen MT" w:cs="Arial"/>
        </w:rPr>
        <w:t xml:space="preserve">Licitación Pública </w:t>
      </w:r>
      <w:r w:rsidR="0049610C" w:rsidRPr="00A1441C">
        <w:rPr>
          <w:rFonts w:ascii="Tw Cen MT" w:eastAsia="Calibri" w:hAnsi="Tw Cen MT" w:cs="Arial"/>
          <w:bCs/>
        </w:rPr>
        <w:t>No</w:t>
      </w:r>
      <w:r w:rsidR="0049610C" w:rsidRPr="00A1441C">
        <w:rPr>
          <w:rFonts w:ascii="Tw Cen MT" w:eastAsia="Calibri" w:hAnsi="Tw Cen MT" w:cs="Arial"/>
          <w:b/>
          <w:bCs/>
        </w:rPr>
        <w:t xml:space="preserve">. </w:t>
      </w:r>
      <w:r w:rsidR="0049610C" w:rsidRPr="00A1441C">
        <w:rPr>
          <w:rFonts w:ascii="Tw Cen MT" w:eastAsia="Calibri" w:hAnsi="Tw Cen MT" w:cs="Arial"/>
          <w:b/>
        </w:rPr>
        <w:t>06002-018-18</w:t>
      </w:r>
      <w:r w:rsidR="0049610C" w:rsidRPr="00A1441C">
        <w:rPr>
          <w:rFonts w:ascii="Tw Cen MT" w:eastAsia="Calibri" w:hAnsi="Tw Cen MT" w:cs="Arial"/>
          <w:b/>
          <w:bCs/>
        </w:rPr>
        <w:t xml:space="preserve"> </w:t>
      </w:r>
      <w:r w:rsidR="00712FF0" w:rsidRPr="00A1441C">
        <w:rPr>
          <w:rFonts w:ascii="Tw Cen MT" w:hAnsi="Tw Cen MT" w:cs="Arial"/>
          <w:b/>
          <w:bCs/>
        </w:rPr>
        <w:t>PARA LA ADQUISICIÓN DE PLACAS CON SU RESPECTIVA CALCOMANÍA DE TRANSPORTE PRIVADO AUTOMÓVIL, TRANSPORTE PRIVADO CAMIÓN, TRANSPORTE PRIVADO CAPACIDADES DIFERENTES; Y PLACAS DE TRANSPORTE PRIVADO MOTOCICLETA, SOLICITADOS POR LA SECRETARIA DE MOVILIDAD</w:t>
      </w:r>
      <w:r w:rsidRPr="00A1441C">
        <w:rPr>
          <w:rFonts w:ascii="Tw Cen MT" w:eastAsia="Calibri" w:hAnsi="Tw Cen MT" w:cs="Arial"/>
          <w:b/>
          <w:bCs/>
        </w:rPr>
        <w:t xml:space="preserve">, </w:t>
      </w:r>
      <w:r w:rsidRPr="00A1441C">
        <w:rPr>
          <w:rFonts w:ascii="Tw Cen MT" w:eastAsia="Calibri" w:hAnsi="Tw Cen MT" w:cs="Arial"/>
        </w:rPr>
        <w:t xml:space="preserve">manifiesto </w:t>
      </w:r>
      <w:r w:rsidRPr="00A1441C">
        <w:rPr>
          <w:rFonts w:ascii="Tw Cen MT" w:eastAsia="Calibri" w:hAnsi="Tw Cen MT" w:cs="Arial"/>
          <w:b/>
        </w:rPr>
        <w:t>BAJO PROTESTA DE DECIR VERDAD</w:t>
      </w:r>
      <w:r w:rsidRPr="00A1441C">
        <w:rPr>
          <w:rFonts w:ascii="Tw Cen MT" w:eastAsia="Calibri" w:hAnsi="Tw Cen MT" w:cs="Arial"/>
        </w:rPr>
        <w:t xml:space="preserve"> la imposibilidad de presentar propuesta de manera individual, realizándolo a través de propuesta conjunta.</w:t>
      </w:r>
    </w:p>
    <w:p w14:paraId="5C95E638" w14:textId="77777777" w:rsidR="005734C8" w:rsidRPr="00A1441C" w:rsidRDefault="005734C8" w:rsidP="005734C8">
      <w:pPr>
        <w:spacing w:after="0" w:line="240" w:lineRule="auto"/>
        <w:rPr>
          <w:rFonts w:ascii="Tw Cen MT" w:eastAsia="Calibri" w:hAnsi="Tw Cen MT" w:cs="Arial"/>
        </w:rPr>
      </w:pPr>
    </w:p>
    <w:p w14:paraId="7DADC835" w14:textId="77777777" w:rsidR="005734C8" w:rsidRPr="00A1441C" w:rsidRDefault="005734C8" w:rsidP="005734C8">
      <w:pPr>
        <w:spacing w:after="0" w:line="240" w:lineRule="auto"/>
        <w:rPr>
          <w:rFonts w:ascii="Tw Cen MT" w:eastAsia="Calibri" w:hAnsi="Tw Cen MT" w:cs="Arial"/>
        </w:rPr>
      </w:pPr>
    </w:p>
    <w:p w14:paraId="0EE69F9B" w14:textId="77777777" w:rsidR="00A75630" w:rsidRPr="00A1441C" w:rsidRDefault="00A75630" w:rsidP="005734C8">
      <w:pPr>
        <w:spacing w:after="0" w:line="240" w:lineRule="auto"/>
        <w:rPr>
          <w:rFonts w:ascii="Tw Cen MT" w:eastAsia="Calibri" w:hAnsi="Tw Cen MT" w:cs="Arial"/>
        </w:rPr>
      </w:pPr>
    </w:p>
    <w:p w14:paraId="4085A4A5" w14:textId="77777777" w:rsidR="005734C8" w:rsidRPr="00A1441C" w:rsidRDefault="005734C8" w:rsidP="005734C8">
      <w:pPr>
        <w:spacing w:after="0" w:line="240" w:lineRule="auto"/>
        <w:rPr>
          <w:rFonts w:ascii="Tw Cen MT" w:eastAsia="Calibri" w:hAnsi="Tw Cen MT" w:cs="Arial"/>
        </w:rPr>
      </w:pPr>
    </w:p>
    <w:p w14:paraId="620A35A4" w14:textId="77777777" w:rsidR="005734C8" w:rsidRPr="00A1441C" w:rsidRDefault="005734C8" w:rsidP="005734C8">
      <w:pPr>
        <w:spacing w:after="0" w:line="240" w:lineRule="auto"/>
        <w:rPr>
          <w:rFonts w:ascii="Tw Cen MT" w:eastAsia="Calibri" w:hAnsi="Tw Cen MT" w:cs="Arial"/>
        </w:rPr>
      </w:pPr>
    </w:p>
    <w:p w14:paraId="3CB8BD67" w14:textId="77777777" w:rsidR="0049610C" w:rsidRPr="00A1441C" w:rsidRDefault="0049610C" w:rsidP="005734C8">
      <w:pPr>
        <w:spacing w:after="0" w:line="240" w:lineRule="auto"/>
        <w:rPr>
          <w:rFonts w:ascii="Tw Cen MT" w:eastAsia="Calibri" w:hAnsi="Tw Cen MT" w:cs="Arial"/>
        </w:rPr>
      </w:pPr>
    </w:p>
    <w:p w14:paraId="1646F6AE" w14:textId="77777777" w:rsidR="0049610C" w:rsidRPr="00A1441C" w:rsidRDefault="0049610C" w:rsidP="005734C8">
      <w:pPr>
        <w:spacing w:after="0" w:line="240" w:lineRule="auto"/>
        <w:rPr>
          <w:rFonts w:ascii="Tw Cen MT" w:eastAsia="Calibri" w:hAnsi="Tw Cen MT" w:cs="Arial"/>
        </w:rPr>
      </w:pPr>
    </w:p>
    <w:p w14:paraId="3B723805" w14:textId="77777777" w:rsidR="0049610C" w:rsidRPr="00A1441C" w:rsidRDefault="0049610C" w:rsidP="005734C8">
      <w:pPr>
        <w:spacing w:after="0" w:line="240" w:lineRule="auto"/>
        <w:rPr>
          <w:rFonts w:ascii="Tw Cen MT" w:eastAsia="Calibri" w:hAnsi="Tw Cen MT" w:cs="Arial"/>
        </w:rPr>
      </w:pPr>
    </w:p>
    <w:p w14:paraId="27DBE43F" w14:textId="77777777" w:rsidR="0049610C" w:rsidRPr="00A1441C" w:rsidRDefault="0049610C" w:rsidP="005734C8">
      <w:pPr>
        <w:spacing w:after="0" w:line="240" w:lineRule="auto"/>
        <w:rPr>
          <w:rFonts w:ascii="Tw Cen MT" w:eastAsia="Calibri" w:hAnsi="Tw Cen MT" w:cs="Arial"/>
        </w:rPr>
      </w:pPr>
    </w:p>
    <w:p w14:paraId="39D002DA" w14:textId="77777777" w:rsidR="0049610C" w:rsidRPr="00A1441C" w:rsidRDefault="0049610C" w:rsidP="005734C8">
      <w:pPr>
        <w:spacing w:after="0" w:line="240" w:lineRule="auto"/>
        <w:rPr>
          <w:rFonts w:ascii="Tw Cen MT" w:eastAsia="Calibri" w:hAnsi="Tw Cen MT" w:cs="Arial"/>
        </w:rPr>
      </w:pPr>
    </w:p>
    <w:p w14:paraId="7C0A4759" w14:textId="77777777" w:rsidR="0049610C" w:rsidRPr="00A1441C" w:rsidRDefault="0049610C" w:rsidP="005734C8">
      <w:pPr>
        <w:spacing w:after="0" w:line="240" w:lineRule="auto"/>
        <w:rPr>
          <w:rFonts w:ascii="Tw Cen MT" w:eastAsia="Calibri" w:hAnsi="Tw Cen MT" w:cs="Arial"/>
        </w:rPr>
      </w:pPr>
    </w:p>
    <w:p w14:paraId="31601F96" w14:textId="77777777" w:rsidR="0049610C" w:rsidRPr="00A1441C" w:rsidRDefault="0049610C" w:rsidP="005734C8">
      <w:pPr>
        <w:spacing w:after="0" w:line="240" w:lineRule="auto"/>
        <w:rPr>
          <w:rFonts w:ascii="Tw Cen MT" w:eastAsia="Calibri" w:hAnsi="Tw Cen MT" w:cs="Arial"/>
        </w:rPr>
      </w:pPr>
    </w:p>
    <w:p w14:paraId="4FA899E1" w14:textId="77777777" w:rsidR="005734C8" w:rsidRPr="00A1441C" w:rsidRDefault="005734C8" w:rsidP="005734C8">
      <w:pPr>
        <w:spacing w:after="0" w:line="240" w:lineRule="auto"/>
        <w:jc w:val="center"/>
        <w:rPr>
          <w:rFonts w:ascii="Tw Cen MT" w:eastAsia="Calibri" w:hAnsi="Tw Cen MT" w:cs="Arial"/>
        </w:rPr>
      </w:pPr>
      <w:r w:rsidRPr="00A1441C">
        <w:rPr>
          <w:rFonts w:ascii="Tw Cen MT" w:eastAsia="Calibri" w:hAnsi="Tw Cen MT" w:cs="Arial"/>
        </w:rPr>
        <w:t>____________________________</w:t>
      </w:r>
      <w:r w:rsidR="00B73BD1" w:rsidRPr="00A1441C">
        <w:rPr>
          <w:rFonts w:ascii="Tw Cen MT" w:eastAsia="Calibri" w:hAnsi="Tw Cen MT" w:cs="Arial"/>
        </w:rPr>
        <w:t>____</w:t>
      </w:r>
    </w:p>
    <w:p w14:paraId="12242528" w14:textId="77777777" w:rsidR="005734C8" w:rsidRPr="00A1441C" w:rsidRDefault="005734C8" w:rsidP="005734C8">
      <w:pPr>
        <w:spacing w:after="0" w:line="240" w:lineRule="auto"/>
        <w:jc w:val="center"/>
        <w:rPr>
          <w:rFonts w:ascii="Tw Cen MT" w:eastAsia="Calibri" w:hAnsi="Tw Cen MT" w:cs="Arial"/>
        </w:rPr>
      </w:pPr>
      <w:r w:rsidRPr="00A1441C">
        <w:rPr>
          <w:rFonts w:ascii="Tw Cen MT" w:eastAsia="Calibri" w:hAnsi="Tw Cen MT" w:cs="Arial"/>
        </w:rPr>
        <w:t>NOMBRE COMPLETO, CARGO Y FIRMA</w:t>
      </w:r>
    </w:p>
    <w:p w14:paraId="0FB22FE6" w14:textId="77777777" w:rsidR="005734C8" w:rsidRPr="00A1441C" w:rsidRDefault="005734C8" w:rsidP="005734C8">
      <w:pPr>
        <w:spacing w:after="0" w:line="240" w:lineRule="auto"/>
        <w:jc w:val="center"/>
        <w:rPr>
          <w:rFonts w:ascii="Tw Cen MT" w:eastAsia="Calibri" w:hAnsi="Tw Cen MT" w:cs="Arial"/>
          <w:b/>
          <w:bCs/>
        </w:rPr>
      </w:pPr>
      <w:r w:rsidRPr="00A1441C">
        <w:rPr>
          <w:rFonts w:ascii="Tw Cen MT" w:eastAsia="Calibri" w:hAnsi="Tw Cen MT" w:cs="Arial"/>
          <w:b/>
          <w:bCs/>
        </w:rPr>
        <w:t>BAJO PROTESTA DE DECIR VERDAD</w:t>
      </w:r>
    </w:p>
    <w:p w14:paraId="41E43F28" w14:textId="77777777" w:rsidR="005734C8" w:rsidRPr="00A1441C" w:rsidRDefault="005734C8" w:rsidP="005734C8">
      <w:pPr>
        <w:spacing w:after="0" w:line="240" w:lineRule="auto"/>
        <w:rPr>
          <w:rFonts w:ascii="Tw Cen MT" w:eastAsia="Calibri" w:hAnsi="Tw Cen MT" w:cs="Arial"/>
        </w:rPr>
      </w:pPr>
    </w:p>
    <w:p w14:paraId="6C57A8A3" w14:textId="77777777" w:rsidR="005734C8" w:rsidRPr="00A1441C" w:rsidRDefault="005734C8" w:rsidP="005734C8">
      <w:pPr>
        <w:spacing w:after="0" w:line="240" w:lineRule="auto"/>
        <w:rPr>
          <w:rFonts w:ascii="Tw Cen MT" w:eastAsia="Calibri" w:hAnsi="Tw Cen MT" w:cs="Arial"/>
        </w:rPr>
      </w:pPr>
    </w:p>
    <w:p w14:paraId="79ED5D83" w14:textId="77777777" w:rsidR="005734C8" w:rsidRPr="00A1441C" w:rsidRDefault="005734C8" w:rsidP="005734C8">
      <w:pPr>
        <w:spacing w:after="0" w:line="240" w:lineRule="auto"/>
        <w:rPr>
          <w:rFonts w:ascii="Tw Cen MT" w:eastAsia="Calibri" w:hAnsi="Tw Cen MT" w:cs="Arial"/>
        </w:rPr>
      </w:pPr>
    </w:p>
    <w:p w14:paraId="222964CD" w14:textId="77777777" w:rsidR="005734C8" w:rsidRPr="00A1441C" w:rsidRDefault="005734C8" w:rsidP="005734C8">
      <w:pPr>
        <w:spacing w:after="0" w:line="240" w:lineRule="auto"/>
        <w:rPr>
          <w:rFonts w:ascii="Tw Cen MT" w:eastAsia="Calibri" w:hAnsi="Tw Cen MT" w:cs="Arial"/>
        </w:rPr>
      </w:pPr>
    </w:p>
    <w:p w14:paraId="290CC9D7" w14:textId="77777777" w:rsidR="005734C8" w:rsidRPr="00A1441C" w:rsidRDefault="005734C8" w:rsidP="005734C8">
      <w:pPr>
        <w:spacing w:after="0" w:line="240" w:lineRule="auto"/>
        <w:rPr>
          <w:rFonts w:ascii="Tw Cen MT" w:eastAsia="Calibri" w:hAnsi="Tw Cen MT" w:cs="Arial"/>
        </w:rPr>
      </w:pPr>
    </w:p>
    <w:p w14:paraId="6AA80DE0" w14:textId="77777777" w:rsidR="005734C8" w:rsidRPr="00A1441C" w:rsidRDefault="005734C8" w:rsidP="005734C8">
      <w:pPr>
        <w:spacing w:after="0" w:line="240" w:lineRule="auto"/>
        <w:rPr>
          <w:rFonts w:ascii="Tw Cen MT" w:eastAsia="Calibri" w:hAnsi="Tw Cen MT" w:cs="Arial"/>
        </w:rPr>
      </w:pPr>
    </w:p>
    <w:p w14:paraId="4C29433C" w14:textId="77777777" w:rsidR="005734C8" w:rsidRPr="00A1441C" w:rsidRDefault="005734C8" w:rsidP="005734C8">
      <w:pPr>
        <w:spacing w:after="0" w:line="240" w:lineRule="auto"/>
        <w:rPr>
          <w:rFonts w:ascii="Tw Cen MT" w:eastAsia="Calibri" w:hAnsi="Tw Cen MT" w:cs="Arial"/>
        </w:rPr>
      </w:pPr>
    </w:p>
    <w:p w14:paraId="66052E1C" w14:textId="77777777" w:rsidR="005734C8" w:rsidRPr="00A1441C" w:rsidRDefault="005734C8" w:rsidP="005734C8">
      <w:pPr>
        <w:spacing w:after="0" w:line="240" w:lineRule="auto"/>
        <w:rPr>
          <w:rFonts w:ascii="Tw Cen MT" w:eastAsia="Calibri" w:hAnsi="Tw Cen MT" w:cs="Arial"/>
        </w:rPr>
      </w:pPr>
    </w:p>
    <w:p w14:paraId="6FC6D5CA" w14:textId="77777777" w:rsidR="005734C8" w:rsidRPr="00A1441C" w:rsidRDefault="005734C8" w:rsidP="005734C8">
      <w:pPr>
        <w:spacing w:after="0" w:line="240" w:lineRule="auto"/>
        <w:jc w:val="center"/>
        <w:rPr>
          <w:rFonts w:ascii="Tw Cen MT" w:eastAsia="Calibri" w:hAnsi="Tw Cen MT" w:cs="Arial"/>
          <w:b/>
          <w:bCs/>
        </w:rPr>
      </w:pPr>
      <w:r w:rsidRPr="00A1441C">
        <w:rPr>
          <w:rFonts w:ascii="Tw Cen MT" w:eastAsia="Calibri" w:hAnsi="Tw Cen MT" w:cs="Arial"/>
          <w:b/>
          <w:bCs/>
        </w:rPr>
        <w:t>ANEXO 14 (Punto 3.18)</w:t>
      </w:r>
    </w:p>
    <w:p w14:paraId="3A049C9F" w14:textId="77777777" w:rsidR="005734C8" w:rsidRPr="00A1441C" w:rsidRDefault="005734C8" w:rsidP="005734C8">
      <w:pPr>
        <w:spacing w:after="0" w:line="240" w:lineRule="auto"/>
        <w:jc w:val="center"/>
        <w:rPr>
          <w:rFonts w:ascii="Tw Cen MT" w:eastAsia="Calibri" w:hAnsi="Tw Cen MT" w:cs="Arial"/>
          <w:b/>
          <w:bCs/>
        </w:rPr>
      </w:pPr>
    </w:p>
    <w:p w14:paraId="5DF94B83" w14:textId="77777777" w:rsidR="005734C8" w:rsidRPr="00A1441C" w:rsidRDefault="005734C8" w:rsidP="005734C8">
      <w:pPr>
        <w:spacing w:after="0" w:line="240" w:lineRule="auto"/>
        <w:jc w:val="center"/>
        <w:rPr>
          <w:rFonts w:ascii="Tw Cen MT" w:eastAsia="Calibri" w:hAnsi="Tw Cen MT" w:cs="Arial"/>
          <w:b/>
          <w:bCs/>
        </w:rPr>
      </w:pPr>
    </w:p>
    <w:p w14:paraId="3FD2D2EE" w14:textId="77777777" w:rsidR="005734C8" w:rsidRPr="00A1441C" w:rsidRDefault="005734C8" w:rsidP="005734C8">
      <w:pPr>
        <w:spacing w:after="0" w:line="240" w:lineRule="auto"/>
        <w:jc w:val="center"/>
        <w:rPr>
          <w:rFonts w:ascii="Tw Cen MT" w:eastAsia="Calibri" w:hAnsi="Tw Cen MT" w:cs="Arial"/>
          <w:b/>
          <w:bCs/>
        </w:rPr>
      </w:pPr>
      <w:r w:rsidRPr="00A1441C">
        <w:rPr>
          <w:rFonts w:ascii="Tw Cen MT" w:eastAsia="Calibri" w:hAnsi="Tw Cen MT" w:cs="Arial"/>
          <w:b/>
          <w:bCs/>
        </w:rPr>
        <w:t>CARTA COMPROMISO</w:t>
      </w:r>
    </w:p>
    <w:p w14:paraId="15F2D559" w14:textId="77777777" w:rsidR="005734C8" w:rsidRPr="00A1441C" w:rsidRDefault="005734C8" w:rsidP="005734C8">
      <w:pPr>
        <w:spacing w:after="0" w:line="240" w:lineRule="auto"/>
        <w:jc w:val="center"/>
        <w:rPr>
          <w:rFonts w:ascii="Tw Cen MT" w:eastAsia="Calibri" w:hAnsi="Tw Cen MT" w:cs="Arial"/>
        </w:rPr>
      </w:pPr>
    </w:p>
    <w:p w14:paraId="1FEF657D" w14:textId="77777777" w:rsidR="00EC1444" w:rsidRPr="00A1441C" w:rsidRDefault="00EC1444" w:rsidP="005734C8">
      <w:pPr>
        <w:spacing w:after="0" w:line="240" w:lineRule="auto"/>
        <w:jc w:val="center"/>
        <w:rPr>
          <w:rFonts w:ascii="Tw Cen MT" w:eastAsia="Calibri" w:hAnsi="Tw Cen MT" w:cs="Arial"/>
        </w:rPr>
      </w:pPr>
    </w:p>
    <w:p w14:paraId="3E15420E" w14:textId="77777777" w:rsidR="00EC1444" w:rsidRPr="00A1441C" w:rsidRDefault="00EC1444" w:rsidP="005734C8">
      <w:pPr>
        <w:spacing w:after="0" w:line="240" w:lineRule="auto"/>
        <w:jc w:val="center"/>
        <w:rPr>
          <w:rFonts w:ascii="Tw Cen MT" w:eastAsia="Calibri" w:hAnsi="Tw Cen MT" w:cs="Arial"/>
        </w:rPr>
      </w:pPr>
    </w:p>
    <w:p w14:paraId="5093DE2A" w14:textId="77777777" w:rsidR="005734C8" w:rsidRPr="00A1441C" w:rsidRDefault="005734C8" w:rsidP="005734C8">
      <w:pPr>
        <w:spacing w:after="0" w:line="240" w:lineRule="auto"/>
        <w:jc w:val="center"/>
        <w:rPr>
          <w:rFonts w:ascii="Tw Cen MT" w:eastAsia="Calibri" w:hAnsi="Tw Cen MT" w:cs="Arial"/>
        </w:rPr>
      </w:pPr>
    </w:p>
    <w:p w14:paraId="53BECB3F" w14:textId="77777777" w:rsidR="005734C8" w:rsidRPr="00A1441C" w:rsidRDefault="005734C8" w:rsidP="005734C8">
      <w:pPr>
        <w:spacing w:after="0" w:line="240" w:lineRule="auto"/>
        <w:jc w:val="right"/>
        <w:rPr>
          <w:rFonts w:ascii="Tw Cen MT" w:eastAsia="Calibri" w:hAnsi="Tw Cen MT" w:cs="Arial"/>
        </w:rPr>
      </w:pPr>
      <w:r w:rsidRPr="00A1441C">
        <w:rPr>
          <w:rFonts w:ascii="Tw Cen MT" w:eastAsia="Calibri" w:hAnsi="Tw Cen MT" w:cs="Arial"/>
        </w:rPr>
        <w:t>(Lugar y Fecha de Expedición)</w:t>
      </w:r>
    </w:p>
    <w:p w14:paraId="59880F7E" w14:textId="77777777" w:rsidR="005734C8" w:rsidRPr="00A1441C" w:rsidRDefault="005734C8" w:rsidP="005734C8">
      <w:pPr>
        <w:spacing w:after="0" w:line="240" w:lineRule="auto"/>
        <w:rPr>
          <w:rFonts w:ascii="Tw Cen MT" w:eastAsia="Calibri" w:hAnsi="Tw Cen MT" w:cs="Arial"/>
        </w:rPr>
      </w:pPr>
    </w:p>
    <w:p w14:paraId="53C74C48" w14:textId="77777777" w:rsidR="005734C8" w:rsidRPr="00A1441C" w:rsidRDefault="005734C8" w:rsidP="005734C8">
      <w:pPr>
        <w:spacing w:after="0" w:line="240" w:lineRule="auto"/>
        <w:rPr>
          <w:rFonts w:ascii="Tw Cen MT" w:eastAsia="Calibri" w:hAnsi="Tw Cen MT" w:cs="Arial"/>
        </w:rPr>
      </w:pPr>
    </w:p>
    <w:p w14:paraId="1FC65B7F" w14:textId="77777777" w:rsidR="005734C8" w:rsidRPr="00A1441C" w:rsidRDefault="005734C8" w:rsidP="005734C8">
      <w:pPr>
        <w:spacing w:after="0" w:line="240" w:lineRule="auto"/>
        <w:rPr>
          <w:rFonts w:ascii="Tw Cen MT" w:eastAsia="Calibri" w:hAnsi="Tw Cen MT" w:cs="Arial"/>
        </w:rPr>
      </w:pPr>
    </w:p>
    <w:p w14:paraId="17B0DBD9" w14:textId="77777777" w:rsidR="005734C8" w:rsidRPr="00A1441C" w:rsidRDefault="005734C8" w:rsidP="005734C8">
      <w:pPr>
        <w:spacing w:after="0" w:line="240" w:lineRule="auto"/>
        <w:rPr>
          <w:rFonts w:ascii="Tw Cen MT" w:eastAsia="Calibri" w:hAnsi="Tw Cen MT" w:cs="Arial"/>
        </w:rPr>
      </w:pPr>
    </w:p>
    <w:p w14:paraId="76EEDCF6" w14:textId="77777777" w:rsidR="005734C8" w:rsidRPr="00A1441C" w:rsidRDefault="005734C8" w:rsidP="005734C8">
      <w:pPr>
        <w:spacing w:after="0" w:line="240" w:lineRule="auto"/>
        <w:outlineLvl w:val="5"/>
        <w:rPr>
          <w:rFonts w:ascii="Tw Cen MT" w:eastAsia="Times New Roman" w:hAnsi="Tw Cen MT" w:cs="Arial"/>
          <w:b/>
          <w:bCs/>
          <w:lang w:val="es-ES_tradnl" w:eastAsia="es-ES"/>
        </w:rPr>
      </w:pPr>
      <w:r w:rsidRPr="00A1441C">
        <w:rPr>
          <w:rFonts w:ascii="Tw Cen MT" w:eastAsia="Times New Roman" w:hAnsi="Tw Cen MT" w:cs="Arial"/>
          <w:b/>
          <w:bCs/>
          <w:lang w:val="es-ES_tradnl" w:eastAsia="es-ES"/>
        </w:rPr>
        <w:t xml:space="preserve">LIC. KRISTIAN MEINERS TOVAR </w:t>
      </w:r>
    </w:p>
    <w:p w14:paraId="449FADFF" w14:textId="77777777" w:rsidR="005734C8" w:rsidRPr="00A1441C" w:rsidRDefault="005734C8" w:rsidP="005734C8">
      <w:pPr>
        <w:spacing w:after="0" w:line="240" w:lineRule="auto"/>
        <w:outlineLvl w:val="5"/>
        <w:rPr>
          <w:rFonts w:ascii="Tw Cen MT" w:eastAsia="Times New Roman" w:hAnsi="Tw Cen MT" w:cs="Arial"/>
          <w:b/>
          <w:bCs/>
          <w:lang w:val="es-ES_tradnl" w:eastAsia="es-ES"/>
        </w:rPr>
      </w:pPr>
      <w:r w:rsidRPr="00A1441C">
        <w:rPr>
          <w:rFonts w:ascii="Tw Cen MT" w:eastAsia="Times New Roman" w:hAnsi="Tw Cen MT" w:cs="Arial"/>
          <w:b/>
          <w:bCs/>
          <w:lang w:val="es-ES_tradnl" w:eastAsia="es-ES"/>
        </w:rPr>
        <w:t xml:space="preserve">SECRETARIO DE ADMINISTRACIÓN Y GESTIÓN PÚBLICA. </w:t>
      </w:r>
    </w:p>
    <w:p w14:paraId="3CE2E761" w14:textId="77777777" w:rsidR="005734C8" w:rsidRPr="00A1441C" w:rsidRDefault="005734C8" w:rsidP="005734C8">
      <w:pPr>
        <w:spacing w:after="0" w:line="240" w:lineRule="auto"/>
        <w:rPr>
          <w:rFonts w:ascii="Tw Cen MT" w:eastAsia="Calibri" w:hAnsi="Tw Cen MT" w:cs="Arial"/>
          <w:b/>
          <w:bCs/>
        </w:rPr>
      </w:pPr>
      <w:r w:rsidRPr="00A1441C">
        <w:rPr>
          <w:rFonts w:ascii="Tw Cen MT" w:eastAsia="Calibri" w:hAnsi="Tw Cen MT" w:cs="Arial"/>
          <w:b/>
          <w:bCs/>
        </w:rPr>
        <w:t>GOBIERNO DEL ESTADO DE COLIMA</w:t>
      </w:r>
    </w:p>
    <w:p w14:paraId="67D3429C" w14:textId="77777777" w:rsidR="00520D37" w:rsidRPr="00A1441C" w:rsidRDefault="00520D37" w:rsidP="00520D37">
      <w:pPr>
        <w:spacing w:after="0" w:line="240" w:lineRule="auto"/>
        <w:rPr>
          <w:rFonts w:ascii="Tw Cen MT" w:eastAsia="Calibri" w:hAnsi="Tw Cen MT" w:cs="Arial"/>
          <w:b/>
          <w:bCs/>
        </w:rPr>
      </w:pPr>
      <w:r w:rsidRPr="00A1441C">
        <w:rPr>
          <w:rFonts w:ascii="Tw Cen MT" w:eastAsia="Calibri" w:hAnsi="Tw Cen MT" w:cs="Arial"/>
          <w:b/>
          <w:bCs/>
        </w:rPr>
        <w:t>PRESENTE.</w:t>
      </w:r>
    </w:p>
    <w:p w14:paraId="2EAF5ABA" w14:textId="77777777" w:rsidR="005734C8" w:rsidRPr="00A1441C" w:rsidRDefault="005734C8" w:rsidP="005734C8">
      <w:pPr>
        <w:spacing w:after="0" w:line="240" w:lineRule="auto"/>
        <w:rPr>
          <w:rFonts w:ascii="Tw Cen MT" w:eastAsia="Calibri" w:hAnsi="Tw Cen MT" w:cs="Arial"/>
        </w:rPr>
      </w:pPr>
    </w:p>
    <w:p w14:paraId="1838554F" w14:textId="77777777" w:rsidR="005734C8" w:rsidRPr="00A1441C" w:rsidRDefault="005734C8" w:rsidP="005734C8">
      <w:pPr>
        <w:spacing w:after="0" w:line="240" w:lineRule="auto"/>
        <w:rPr>
          <w:rFonts w:ascii="Tw Cen MT" w:eastAsia="Calibri" w:hAnsi="Tw Cen MT" w:cs="Arial"/>
        </w:rPr>
      </w:pPr>
    </w:p>
    <w:p w14:paraId="442D72F8" w14:textId="77777777" w:rsidR="005734C8" w:rsidRPr="00A1441C" w:rsidRDefault="005734C8" w:rsidP="005734C8">
      <w:pPr>
        <w:spacing w:after="0" w:line="240" w:lineRule="auto"/>
        <w:rPr>
          <w:rFonts w:ascii="Tw Cen MT" w:eastAsia="Calibri" w:hAnsi="Tw Cen MT" w:cs="Arial"/>
        </w:rPr>
      </w:pPr>
    </w:p>
    <w:p w14:paraId="1EA06192" w14:textId="77777777" w:rsidR="005734C8" w:rsidRPr="00A1441C" w:rsidRDefault="005734C8" w:rsidP="005734C8">
      <w:pPr>
        <w:spacing w:after="0" w:line="240" w:lineRule="auto"/>
        <w:rPr>
          <w:rFonts w:ascii="Tw Cen MT" w:eastAsia="Calibri" w:hAnsi="Tw Cen MT" w:cs="Arial"/>
        </w:rPr>
      </w:pPr>
    </w:p>
    <w:p w14:paraId="09CBF0D7" w14:textId="6D764B5B" w:rsidR="005734C8" w:rsidRPr="00A1441C" w:rsidRDefault="005734C8" w:rsidP="00D741EC">
      <w:pPr>
        <w:jc w:val="both"/>
        <w:rPr>
          <w:rFonts w:ascii="Tw Cen MT" w:hAnsi="Tw Cen MT" w:cs="Arial"/>
          <w:b/>
          <w:bCs/>
        </w:rPr>
      </w:pPr>
      <w:r w:rsidRPr="00A1441C">
        <w:rPr>
          <w:rFonts w:ascii="Tw Cen MT" w:eastAsia="Calibri" w:hAnsi="Tw Cen MT" w:cs="Arial"/>
        </w:rPr>
        <w:t>El que suscribe__________________________________________________________ representante legal de la empresa ____________</w:t>
      </w:r>
      <w:r w:rsidR="002028CF" w:rsidRPr="00A1441C">
        <w:rPr>
          <w:rFonts w:ascii="Tw Cen MT" w:eastAsia="Calibri" w:hAnsi="Tw Cen MT" w:cs="Arial"/>
        </w:rPr>
        <w:t xml:space="preserve">______________________, </w:t>
      </w:r>
      <w:r w:rsidRPr="00A1441C">
        <w:rPr>
          <w:rFonts w:ascii="Tw Cen MT" w:eastAsia="Calibri" w:hAnsi="Tw Cen MT" w:cs="Arial"/>
        </w:rPr>
        <w:t xml:space="preserve">manifiesto que en caso de que a mi representada le sea adjudicado el contrato derivado del procedimiento  de la Licitación Pública Nacional </w:t>
      </w:r>
      <w:r w:rsidR="0049610C" w:rsidRPr="00A1441C">
        <w:rPr>
          <w:rFonts w:ascii="Tw Cen MT" w:eastAsia="Calibri" w:hAnsi="Tw Cen MT" w:cs="Arial"/>
          <w:bCs/>
        </w:rPr>
        <w:t>No</w:t>
      </w:r>
      <w:r w:rsidR="0049610C" w:rsidRPr="00A1441C">
        <w:rPr>
          <w:rFonts w:ascii="Tw Cen MT" w:eastAsia="Calibri" w:hAnsi="Tw Cen MT" w:cs="Arial"/>
          <w:b/>
          <w:bCs/>
        </w:rPr>
        <w:t xml:space="preserve">. </w:t>
      </w:r>
      <w:r w:rsidR="0049610C" w:rsidRPr="00A1441C">
        <w:rPr>
          <w:rFonts w:ascii="Tw Cen MT" w:eastAsia="Calibri" w:hAnsi="Tw Cen MT" w:cs="Arial"/>
          <w:b/>
        </w:rPr>
        <w:t>06002-018-18</w:t>
      </w:r>
      <w:r w:rsidR="0049610C" w:rsidRPr="00A1441C">
        <w:rPr>
          <w:rFonts w:ascii="Tw Cen MT" w:eastAsia="Calibri" w:hAnsi="Tw Cen MT" w:cs="Arial"/>
          <w:b/>
          <w:bCs/>
        </w:rPr>
        <w:t xml:space="preserve"> </w:t>
      </w:r>
      <w:r w:rsidR="00712FF0" w:rsidRPr="00A1441C">
        <w:rPr>
          <w:rFonts w:ascii="Tw Cen MT" w:hAnsi="Tw Cen MT" w:cs="Arial"/>
          <w:b/>
          <w:bCs/>
        </w:rPr>
        <w:t>PARA LA ADQUISICIÓN DE PLACAS CON SU RESPECTIVA CALCOMANÍA DE TRANSPORTE PRIVADO AUTOMÓVIL, TRANSPORTE PRIVADO CAMIÓN, TRANSPORTE PRIVADO CAPACIDADES DIFERENTES; Y PLACAS DE TRANSPORTE PRIVADO MOTOCICLETA, SOLICITADOS POR LA SECRETARIA DE MOVILIDAD</w:t>
      </w:r>
      <w:r w:rsidRPr="00A1441C">
        <w:rPr>
          <w:rFonts w:ascii="Tw Cen MT" w:eastAsia="Calibri" w:hAnsi="Tw Cen MT" w:cs="Arial"/>
          <w:b/>
          <w:bCs/>
        </w:rPr>
        <w:t>,</w:t>
      </w:r>
      <w:r w:rsidRPr="00A1441C">
        <w:rPr>
          <w:rFonts w:ascii="Tw Cen MT" w:eastAsia="Calibri" w:hAnsi="Tw Cen MT" w:cs="Arial"/>
          <w:b/>
        </w:rPr>
        <w:t xml:space="preserve"> </w:t>
      </w:r>
      <w:r w:rsidRPr="00A1441C">
        <w:rPr>
          <w:rFonts w:ascii="Tw Cen MT" w:eastAsia="Calibri" w:hAnsi="Tw Cen MT" w:cs="Arial"/>
        </w:rPr>
        <w:t>me comprometo BAJO PROTESTA DE DECIR VERDAD</w:t>
      </w:r>
      <w:r w:rsidRPr="00A1441C">
        <w:rPr>
          <w:rFonts w:ascii="Tw Cen MT" w:eastAsia="Calibri" w:hAnsi="Tw Cen MT" w:cs="Arial"/>
          <w:b/>
        </w:rPr>
        <w:t xml:space="preserve"> </w:t>
      </w:r>
      <w:r w:rsidRPr="00A1441C">
        <w:rPr>
          <w:rFonts w:ascii="Tw Cen MT" w:eastAsia="Calibri" w:hAnsi="Tw Cen MT" w:cs="Arial"/>
        </w:rPr>
        <w:t xml:space="preserve">a garantizar  los bienes con las características señaladas en el </w:t>
      </w:r>
      <w:r w:rsidRPr="00A1441C">
        <w:rPr>
          <w:rFonts w:ascii="Tw Cen MT" w:eastAsia="Calibri" w:hAnsi="Tw Cen MT" w:cs="Arial"/>
          <w:b/>
        </w:rPr>
        <w:t>ANEXO NÚMERO 1 TECNICO</w:t>
      </w:r>
      <w:r w:rsidRPr="00A1441C">
        <w:rPr>
          <w:rFonts w:ascii="Tw Cen MT" w:eastAsia="Calibri" w:hAnsi="Tw Cen MT" w:cs="Arial"/>
        </w:rPr>
        <w:t>,</w:t>
      </w:r>
      <w:r w:rsidR="009721BD" w:rsidRPr="00A1441C">
        <w:rPr>
          <w:rFonts w:ascii="Tw Cen MT" w:eastAsia="Calibri" w:hAnsi="Tw Cen MT" w:cs="Arial"/>
        </w:rPr>
        <w:t xml:space="preserve"> en el plazo de mínimo un año, </w:t>
      </w:r>
      <w:r w:rsidRPr="00A1441C">
        <w:rPr>
          <w:rFonts w:ascii="Tw Cen MT" w:eastAsia="Calibri" w:hAnsi="Tw Cen MT" w:cs="Arial"/>
          <w:bCs/>
        </w:rPr>
        <w:t>en los términos de honradez, calidad y eficiencia requeridos, así como respetar la vigencia de la oferta</w:t>
      </w:r>
      <w:r w:rsidRPr="00A1441C">
        <w:rPr>
          <w:rFonts w:ascii="Tw Cen MT" w:eastAsia="Calibri" w:hAnsi="Tw Cen MT" w:cs="Arial"/>
        </w:rPr>
        <w:t xml:space="preserve"> hasta la entrega total de los bienes y/o servicios y de</w:t>
      </w:r>
      <w:r w:rsidR="008E33AD" w:rsidRPr="00A1441C">
        <w:rPr>
          <w:rFonts w:ascii="Tw Cen MT" w:eastAsia="Calibri" w:hAnsi="Tw Cen MT" w:cs="Arial"/>
        </w:rPr>
        <w:t xml:space="preserve"> acuerdo a lo solicitado</w:t>
      </w:r>
      <w:r w:rsidRPr="00A1441C">
        <w:rPr>
          <w:rFonts w:ascii="Tw Cen MT" w:eastAsia="Calibri" w:hAnsi="Tw Cen MT" w:cs="Arial"/>
        </w:rPr>
        <w:t>.</w:t>
      </w:r>
    </w:p>
    <w:p w14:paraId="6FE31090" w14:textId="77777777" w:rsidR="005734C8" w:rsidRPr="00A1441C" w:rsidRDefault="005734C8" w:rsidP="005734C8">
      <w:pPr>
        <w:spacing w:after="0" w:line="240" w:lineRule="auto"/>
        <w:rPr>
          <w:rFonts w:ascii="Tw Cen MT" w:eastAsia="Calibri" w:hAnsi="Tw Cen MT" w:cs="Arial"/>
        </w:rPr>
      </w:pPr>
    </w:p>
    <w:p w14:paraId="74FF67CF" w14:textId="77777777" w:rsidR="005734C8" w:rsidRPr="00A1441C" w:rsidRDefault="005734C8" w:rsidP="005734C8">
      <w:pPr>
        <w:spacing w:after="0" w:line="240" w:lineRule="auto"/>
        <w:rPr>
          <w:rFonts w:ascii="Tw Cen MT" w:eastAsia="Calibri" w:hAnsi="Tw Cen MT" w:cs="Arial"/>
        </w:rPr>
      </w:pPr>
    </w:p>
    <w:p w14:paraId="053E6803" w14:textId="77777777" w:rsidR="005734C8" w:rsidRPr="00A1441C" w:rsidRDefault="005734C8" w:rsidP="005734C8">
      <w:pPr>
        <w:spacing w:after="0" w:line="240" w:lineRule="auto"/>
        <w:rPr>
          <w:rFonts w:ascii="Tw Cen MT" w:eastAsia="Calibri" w:hAnsi="Tw Cen MT" w:cs="Arial"/>
        </w:rPr>
      </w:pPr>
    </w:p>
    <w:p w14:paraId="4628FFA6" w14:textId="77777777" w:rsidR="00A75630" w:rsidRPr="00A1441C" w:rsidRDefault="00A75630" w:rsidP="005734C8">
      <w:pPr>
        <w:spacing w:after="0" w:line="240" w:lineRule="auto"/>
        <w:rPr>
          <w:rFonts w:ascii="Tw Cen MT" w:eastAsia="Calibri" w:hAnsi="Tw Cen MT" w:cs="Arial"/>
        </w:rPr>
      </w:pPr>
    </w:p>
    <w:p w14:paraId="2DE464DD" w14:textId="77777777" w:rsidR="005734C8" w:rsidRPr="00A1441C" w:rsidRDefault="005734C8" w:rsidP="005734C8">
      <w:pPr>
        <w:spacing w:after="0" w:line="240" w:lineRule="auto"/>
        <w:rPr>
          <w:rFonts w:ascii="Tw Cen MT" w:eastAsia="Calibri" w:hAnsi="Tw Cen MT" w:cs="Arial"/>
        </w:rPr>
      </w:pPr>
    </w:p>
    <w:p w14:paraId="2DFE38CB" w14:textId="77777777" w:rsidR="00C173A6" w:rsidRPr="00A1441C" w:rsidRDefault="00C173A6" w:rsidP="005734C8">
      <w:pPr>
        <w:spacing w:after="0" w:line="240" w:lineRule="auto"/>
        <w:rPr>
          <w:rFonts w:ascii="Tw Cen MT" w:eastAsia="Calibri" w:hAnsi="Tw Cen MT" w:cs="Arial"/>
        </w:rPr>
      </w:pPr>
    </w:p>
    <w:p w14:paraId="0CD59AAB" w14:textId="77777777" w:rsidR="00C173A6" w:rsidRPr="00A1441C" w:rsidRDefault="00C173A6" w:rsidP="005734C8">
      <w:pPr>
        <w:spacing w:after="0" w:line="240" w:lineRule="auto"/>
        <w:rPr>
          <w:rFonts w:ascii="Tw Cen MT" w:eastAsia="Calibri" w:hAnsi="Tw Cen MT" w:cs="Arial"/>
        </w:rPr>
      </w:pPr>
    </w:p>
    <w:p w14:paraId="799B3A34" w14:textId="77777777" w:rsidR="00C173A6" w:rsidRPr="00A1441C" w:rsidRDefault="00C173A6" w:rsidP="005734C8">
      <w:pPr>
        <w:spacing w:after="0" w:line="240" w:lineRule="auto"/>
        <w:rPr>
          <w:rFonts w:ascii="Tw Cen MT" w:eastAsia="Calibri" w:hAnsi="Tw Cen MT" w:cs="Arial"/>
        </w:rPr>
      </w:pPr>
    </w:p>
    <w:p w14:paraId="5314E3E9" w14:textId="77777777" w:rsidR="00C173A6" w:rsidRPr="00A1441C" w:rsidRDefault="00C173A6" w:rsidP="005734C8">
      <w:pPr>
        <w:spacing w:after="0" w:line="240" w:lineRule="auto"/>
        <w:rPr>
          <w:rFonts w:ascii="Tw Cen MT" w:eastAsia="Calibri" w:hAnsi="Tw Cen MT" w:cs="Arial"/>
        </w:rPr>
      </w:pPr>
    </w:p>
    <w:p w14:paraId="637847C5" w14:textId="77777777" w:rsidR="00C173A6" w:rsidRPr="00A1441C" w:rsidRDefault="00C173A6" w:rsidP="005734C8">
      <w:pPr>
        <w:spacing w:after="0" w:line="240" w:lineRule="auto"/>
        <w:rPr>
          <w:rFonts w:ascii="Tw Cen MT" w:eastAsia="Calibri" w:hAnsi="Tw Cen MT" w:cs="Arial"/>
        </w:rPr>
      </w:pPr>
    </w:p>
    <w:p w14:paraId="18664083" w14:textId="77777777" w:rsidR="00C173A6" w:rsidRPr="00A1441C" w:rsidRDefault="00C173A6" w:rsidP="005734C8">
      <w:pPr>
        <w:spacing w:after="0" w:line="240" w:lineRule="auto"/>
        <w:rPr>
          <w:rFonts w:ascii="Tw Cen MT" w:eastAsia="Calibri" w:hAnsi="Tw Cen MT" w:cs="Arial"/>
        </w:rPr>
      </w:pPr>
    </w:p>
    <w:p w14:paraId="25C5A34E" w14:textId="77777777" w:rsidR="0049610C" w:rsidRPr="00A1441C" w:rsidRDefault="0049610C" w:rsidP="005734C8">
      <w:pPr>
        <w:spacing w:after="0" w:line="240" w:lineRule="auto"/>
        <w:rPr>
          <w:rFonts w:ascii="Tw Cen MT" w:eastAsia="Calibri" w:hAnsi="Tw Cen MT" w:cs="Arial"/>
        </w:rPr>
      </w:pPr>
    </w:p>
    <w:p w14:paraId="2A16A647" w14:textId="77777777" w:rsidR="00C173A6" w:rsidRPr="00A1441C" w:rsidRDefault="00C173A6" w:rsidP="005734C8">
      <w:pPr>
        <w:spacing w:after="0" w:line="240" w:lineRule="auto"/>
        <w:rPr>
          <w:rFonts w:ascii="Tw Cen MT" w:eastAsia="Calibri" w:hAnsi="Tw Cen MT" w:cs="Arial"/>
        </w:rPr>
      </w:pPr>
    </w:p>
    <w:p w14:paraId="41F5BB73" w14:textId="77777777" w:rsidR="005734C8" w:rsidRPr="00A1441C" w:rsidRDefault="005734C8" w:rsidP="005734C8">
      <w:pPr>
        <w:spacing w:after="0" w:line="240" w:lineRule="auto"/>
        <w:jc w:val="center"/>
        <w:rPr>
          <w:rFonts w:ascii="Tw Cen MT" w:eastAsia="Calibri" w:hAnsi="Tw Cen MT" w:cs="Arial"/>
        </w:rPr>
      </w:pPr>
      <w:r w:rsidRPr="00A1441C">
        <w:rPr>
          <w:rFonts w:ascii="Tw Cen MT" w:eastAsia="Calibri" w:hAnsi="Tw Cen MT" w:cs="Arial"/>
        </w:rPr>
        <w:t>____________________________</w:t>
      </w:r>
      <w:r w:rsidR="00B73BD1" w:rsidRPr="00A1441C">
        <w:rPr>
          <w:rFonts w:ascii="Tw Cen MT" w:eastAsia="Calibri" w:hAnsi="Tw Cen MT" w:cs="Arial"/>
        </w:rPr>
        <w:t>____</w:t>
      </w:r>
    </w:p>
    <w:p w14:paraId="0B24F376" w14:textId="77777777" w:rsidR="005734C8" w:rsidRPr="00A1441C" w:rsidRDefault="005734C8" w:rsidP="005734C8">
      <w:pPr>
        <w:spacing w:after="0" w:line="240" w:lineRule="auto"/>
        <w:jc w:val="center"/>
        <w:rPr>
          <w:rFonts w:ascii="Tw Cen MT" w:eastAsia="Calibri" w:hAnsi="Tw Cen MT" w:cs="Arial"/>
        </w:rPr>
      </w:pPr>
      <w:r w:rsidRPr="00A1441C">
        <w:rPr>
          <w:rFonts w:ascii="Tw Cen MT" w:eastAsia="Calibri" w:hAnsi="Tw Cen MT" w:cs="Arial"/>
        </w:rPr>
        <w:t>NOMBRE COMPLETO, CARGO Y FIRMA</w:t>
      </w:r>
    </w:p>
    <w:p w14:paraId="239CB0B0" w14:textId="77777777" w:rsidR="005734C8" w:rsidRPr="00A1441C" w:rsidRDefault="005734C8" w:rsidP="005734C8">
      <w:pPr>
        <w:spacing w:after="0" w:line="240" w:lineRule="auto"/>
        <w:jc w:val="center"/>
        <w:rPr>
          <w:rFonts w:ascii="Tw Cen MT" w:eastAsia="Calibri" w:hAnsi="Tw Cen MT" w:cs="Arial"/>
          <w:b/>
          <w:bCs/>
        </w:rPr>
      </w:pPr>
      <w:r w:rsidRPr="00A1441C">
        <w:rPr>
          <w:rFonts w:ascii="Tw Cen MT" w:eastAsia="Calibri" w:hAnsi="Tw Cen MT" w:cs="Arial"/>
          <w:b/>
          <w:bCs/>
        </w:rPr>
        <w:t>BAJO PROTESTA DE DECIR VERDAD</w:t>
      </w:r>
    </w:p>
    <w:p w14:paraId="4D3319F7" w14:textId="77777777" w:rsidR="005734C8" w:rsidRPr="00A1441C" w:rsidRDefault="005734C8" w:rsidP="005734C8">
      <w:pPr>
        <w:spacing w:after="0" w:line="240" w:lineRule="auto"/>
        <w:rPr>
          <w:rFonts w:ascii="Tw Cen MT" w:eastAsia="Calibri" w:hAnsi="Tw Cen MT" w:cs="Arial"/>
        </w:rPr>
      </w:pPr>
    </w:p>
    <w:p w14:paraId="3C780441" w14:textId="77777777" w:rsidR="005734C8" w:rsidRPr="00A1441C" w:rsidRDefault="005734C8" w:rsidP="005734C8">
      <w:pPr>
        <w:spacing w:after="0" w:line="240" w:lineRule="auto"/>
        <w:rPr>
          <w:rFonts w:ascii="Tw Cen MT" w:eastAsia="Calibri" w:hAnsi="Tw Cen MT" w:cs="Arial"/>
        </w:rPr>
      </w:pPr>
    </w:p>
    <w:p w14:paraId="6347FE30" w14:textId="77777777" w:rsidR="005734C8" w:rsidRPr="00A1441C" w:rsidRDefault="005734C8" w:rsidP="005734C8">
      <w:pPr>
        <w:spacing w:after="0" w:line="240" w:lineRule="auto"/>
        <w:rPr>
          <w:rFonts w:ascii="Tw Cen MT" w:eastAsia="Calibri" w:hAnsi="Tw Cen MT" w:cs="Arial"/>
        </w:rPr>
      </w:pPr>
    </w:p>
    <w:p w14:paraId="5BEF69B4" w14:textId="77777777" w:rsidR="005734C8" w:rsidRPr="00A1441C" w:rsidRDefault="005734C8" w:rsidP="005734C8">
      <w:pPr>
        <w:spacing w:after="0" w:line="240" w:lineRule="auto"/>
        <w:rPr>
          <w:rFonts w:ascii="Tw Cen MT" w:eastAsia="Calibri" w:hAnsi="Tw Cen MT" w:cs="Arial"/>
        </w:rPr>
      </w:pPr>
    </w:p>
    <w:p w14:paraId="0AB6F84F" w14:textId="77777777" w:rsidR="005734C8" w:rsidRPr="00A1441C" w:rsidRDefault="005734C8" w:rsidP="005734C8">
      <w:pPr>
        <w:spacing w:after="0" w:line="240" w:lineRule="auto"/>
        <w:rPr>
          <w:rFonts w:ascii="Tw Cen MT" w:eastAsia="Calibri" w:hAnsi="Tw Cen MT" w:cs="Arial"/>
        </w:rPr>
      </w:pPr>
    </w:p>
    <w:p w14:paraId="2860A0FA" w14:textId="77777777" w:rsidR="005734C8" w:rsidRPr="00A1441C" w:rsidRDefault="005734C8" w:rsidP="005734C8">
      <w:pPr>
        <w:spacing w:after="0" w:line="240" w:lineRule="auto"/>
        <w:jc w:val="center"/>
        <w:rPr>
          <w:rFonts w:ascii="Tw Cen MT" w:eastAsia="Calibri" w:hAnsi="Tw Cen MT" w:cs="Arial"/>
          <w:b/>
          <w:bCs/>
        </w:rPr>
      </w:pPr>
      <w:r w:rsidRPr="00A1441C">
        <w:rPr>
          <w:rFonts w:ascii="Tw Cen MT" w:eastAsia="Calibri" w:hAnsi="Tw Cen MT" w:cs="Arial"/>
          <w:b/>
          <w:bCs/>
        </w:rPr>
        <w:t>ANEXO 15 (Punto 3.19)</w:t>
      </w:r>
    </w:p>
    <w:p w14:paraId="1E0C6C17" w14:textId="77777777" w:rsidR="005734C8" w:rsidRPr="00A1441C" w:rsidRDefault="005734C8" w:rsidP="005734C8">
      <w:pPr>
        <w:spacing w:after="0" w:line="240" w:lineRule="auto"/>
        <w:jc w:val="center"/>
        <w:rPr>
          <w:rFonts w:ascii="Tw Cen MT" w:eastAsia="Calibri" w:hAnsi="Tw Cen MT" w:cs="Arial"/>
          <w:b/>
          <w:bCs/>
        </w:rPr>
      </w:pPr>
    </w:p>
    <w:p w14:paraId="5D9B7CF4" w14:textId="77777777" w:rsidR="005734C8" w:rsidRPr="00A1441C" w:rsidRDefault="005734C8" w:rsidP="005734C8">
      <w:pPr>
        <w:spacing w:after="0" w:line="240" w:lineRule="auto"/>
        <w:jc w:val="center"/>
        <w:rPr>
          <w:rFonts w:ascii="Tw Cen MT" w:eastAsia="Calibri" w:hAnsi="Tw Cen MT" w:cs="Arial"/>
          <w:b/>
          <w:bCs/>
        </w:rPr>
      </w:pPr>
    </w:p>
    <w:p w14:paraId="31158B3C" w14:textId="77777777" w:rsidR="005734C8" w:rsidRPr="00A1441C" w:rsidRDefault="005734C8" w:rsidP="005734C8">
      <w:pPr>
        <w:spacing w:after="0" w:line="240" w:lineRule="auto"/>
        <w:jc w:val="center"/>
        <w:rPr>
          <w:rFonts w:ascii="Tw Cen MT" w:eastAsia="Calibri" w:hAnsi="Tw Cen MT" w:cs="Arial"/>
          <w:b/>
          <w:bCs/>
        </w:rPr>
      </w:pPr>
      <w:r w:rsidRPr="00A1441C">
        <w:rPr>
          <w:rFonts w:ascii="Tw Cen MT" w:eastAsia="Calibri" w:hAnsi="Tw Cen MT" w:cs="Arial"/>
          <w:b/>
          <w:bCs/>
        </w:rPr>
        <w:t>TRANSPARENCIA Y DATOS PERSONALES</w:t>
      </w:r>
    </w:p>
    <w:p w14:paraId="228B5A89" w14:textId="77777777" w:rsidR="005734C8" w:rsidRPr="00A1441C" w:rsidRDefault="005734C8" w:rsidP="005734C8">
      <w:pPr>
        <w:spacing w:after="0" w:line="240" w:lineRule="auto"/>
        <w:rPr>
          <w:rFonts w:ascii="Tw Cen MT" w:eastAsia="Calibri" w:hAnsi="Tw Cen MT" w:cs="Arial"/>
        </w:rPr>
      </w:pPr>
    </w:p>
    <w:p w14:paraId="571CF629" w14:textId="77777777" w:rsidR="005734C8" w:rsidRPr="00A1441C" w:rsidRDefault="005734C8" w:rsidP="005734C8">
      <w:pPr>
        <w:spacing w:after="0" w:line="240" w:lineRule="auto"/>
        <w:rPr>
          <w:rFonts w:ascii="Tw Cen MT" w:eastAsia="Calibri" w:hAnsi="Tw Cen MT" w:cs="Arial"/>
        </w:rPr>
      </w:pPr>
    </w:p>
    <w:p w14:paraId="0D1C6C2C" w14:textId="77777777" w:rsidR="00EC1444" w:rsidRPr="00A1441C" w:rsidRDefault="00EC1444" w:rsidP="005734C8">
      <w:pPr>
        <w:spacing w:after="0" w:line="240" w:lineRule="auto"/>
        <w:rPr>
          <w:rFonts w:ascii="Tw Cen MT" w:eastAsia="Calibri" w:hAnsi="Tw Cen MT" w:cs="Arial"/>
        </w:rPr>
      </w:pPr>
    </w:p>
    <w:p w14:paraId="166E8F55" w14:textId="77777777" w:rsidR="00EC1444" w:rsidRPr="00A1441C" w:rsidRDefault="00EC1444" w:rsidP="005734C8">
      <w:pPr>
        <w:spacing w:after="0" w:line="240" w:lineRule="auto"/>
        <w:rPr>
          <w:rFonts w:ascii="Tw Cen MT" w:eastAsia="Calibri" w:hAnsi="Tw Cen MT" w:cs="Arial"/>
        </w:rPr>
      </w:pPr>
    </w:p>
    <w:p w14:paraId="2A7D5DF6" w14:textId="77777777" w:rsidR="005734C8" w:rsidRPr="00A1441C" w:rsidRDefault="005734C8" w:rsidP="005734C8">
      <w:pPr>
        <w:spacing w:after="0" w:line="240" w:lineRule="auto"/>
        <w:jc w:val="right"/>
        <w:rPr>
          <w:rFonts w:ascii="Tw Cen MT" w:eastAsia="Calibri" w:hAnsi="Tw Cen MT" w:cs="Arial"/>
        </w:rPr>
      </w:pPr>
      <w:r w:rsidRPr="00A1441C">
        <w:rPr>
          <w:rFonts w:ascii="Tw Cen MT" w:eastAsia="Calibri" w:hAnsi="Tw Cen MT" w:cs="Arial"/>
        </w:rPr>
        <w:t>(Lugar y Fecha de Expedición)</w:t>
      </w:r>
    </w:p>
    <w:p w14:paraId="268A750B" w14:textId="77777777" w:rsidR="005734C8" w:rsidRPr="00A1441C" w:rsidRDefault="005734C8" w:rsidP="005734C8">
      <w:pPr>
        <w:spacing w:after="0" w:line="240" w:lineRule="auto"/>
        <w:rPr>
          <w:rFonts w:ascii="Tw Cen MT" w:eastAsia="Calibri" w:hAnsi="Tw Cen MT" w:cs="Arial"/>
        </w:rPr>
      </w:pPr>
    </w:p>
    <w:p w14:paraId="28B8F632" w14:textId="77777777" w:rsidR="005734C8" w:rsidRPr="00A1441C" w:rsidRDefault="005734C8" w:rsidP="005734C8">
      <w:pPr>
        <w:spacing w:after="0" w:line="240" w:lineRule="auto"/>
        <w:rPr>
          <w:rFonts w:ascii="Tw Cen MT" w:eastAsia="Calibri" w:hAnsi="Tw Cen MT" w:cs="Arial"/>
        </w:rPr>
      </w:pPr>
    </w:p>
    <w:p w14:paraId="5AC9B5C7" w14:textId="77777777" w:rsidR="005734C8" w:rsidRPr="00A1441C" w:rsidRDefault="005734C8" w:rsidP="005734C8">
      <w:pPr>
        <w:spacing w:after="0" w:line="240" w:lineRule="auto"/>
        <w:rPr>
          <w:rFonts w:ascii="Tw Cen MT" w:eastAsia="Calibri" w:hAnsi="Tw Cen MT" w:cs="Arial"/>
        </w:rPr>
      </w:pPr>
    </w:p>
    <w:p w14:paraId="074F766D" w14:textId="77777777" w:rsidR="005734C8" w:rsidRPr="00A1441C" w:rsidRDefault="005734C8" w:rsidP="005734C8">
      <w:pPr>
        <w:spacing w:after="0" w:line="240" w:lineRule="auto"/>
        <w:rPr>
          <w:rFonts w:ascii="Tw Cen MT" w:eastAsia="Calibri" w:hAnsi="Tw Cen MT" w:cs="Arial"/>
        </w:rPr>
      </w:pPr>
    </w:p>
    <w:p w14:paraId="0E7EF2FE" w14:textId="77777777" w:rsidR="005734C8" w:rsidRPr="00A1441C" w:rsidRDefault="005734C8" w:rsidP="005734C8">
      <w:pPr>
        <w:spacing w:after="0" w:line="240" w:lineRule="auto"/>
        <w:outlineLvl w:val="5"/>
        <w:rPr>
          <w:rFonts w:ascii="Tw Cen MT" w:eastAsia="Times New Roman" w:hAnsi="Tw Cen MT" w:cs="Arial"/>
          <w:b/>
          <w:bCs/>
          <w:lang w:val="es-ES_tradnl" w:eastAsia="es-ES"/>
        </w:rPr>
      </w:pPr>
      <w:r w:rsidRPr="00A1441C">
        <w:rPr>
          <w:rFonts w:ascii="Tw Cen MT" w:eastAsia="Times New Roman" w:hAnsi="Tw Cen MT" w:cs="Arial"/>
          <w:b/>
          <w:bCs/>
          <w:lang w:val="es-ES_tradnl" w:eastAsia="es-ES"/>
        </w:rPr>
        <w:t xml:space="preserve">LIC. KRISTIAN MEINERS TOVAR </w:t>
      </w:r>
    </w:p>
    <w:p w14:paraId="373CA103" w14:textId="77777777" w:rsidR="005734C8" w:rsidRPr="00A1441C" w:rsidRDefault="005734C8" w:rsidP="005734C8">
      <w:pPr>
        <w:spacing w:after="0" w:line="240" w:lineRule="auto"/>
        <w:outlineLvl w:val="5"/>
        <w:rPr>
          <w:rFonts w:ascii="Tw Cen MT" w:eastAsia="Times New Roman" w:hAnsi="Tw Cen MT" w:cs="Arial"/>
          <w:b/>
          <w:bCs/>
          <w:lang w:val="es-ES_tradnl" w:eastAsia="es-ES"/>
        </w:rPr>
      </w:pPr>
      <w:r w:rsidRPr="00A1441C">
        <w:rPr>
          <w:rFonts w:ascii="Tw Cen MT" w:eastAsia="Times New Roman" w:hAnsi="Tw Cen MT" w:cs="Arial"/>
          <w:b/>
          <w:bCs/>
          <w:lang w:val="es-ES_tradnl" w:eastAsia="es-ES"/>
        </w:rPr>
        <w:t xml:space="preserve">SECRETARIO DE ADMINISTRACIÓN Y GESTIÓN PÚBLICA. </w:t>
      </w:r>
    </w:p>
    <w:p w14:paraId="2BF9C669" w14:textId="77777777" w:rsidR="005734C8" w:rsidRPr="00A1441C" w:rsidRDefault="005734C8" w:rsidP="005734C8">
      <w:pPr>
        <w:spacing w:after="0" w:line="240" w:lineRule="auto"/>
        <w:rPr>
          <w:rFonts w:ascii="Tw Cen MT" w:eastAsia="Calibri" w:hAnsi="Tw Cen MT" w:cs="Arial"/>
          <w:b/>
          <w:bCs/>
        </w:rPr>
      </w:pPr>
      <w:r w:rsidRPr="00A1441C">
        <w:rPr>
          <w:rFonts w:ascii="Tw Cen MT" w:eastAsia="Calibri" w:hAnsi="Tw Cen MT" w:cs="Arial"/>
          <w:b/>
          <w:bCs/>
        </w:rPr>
        <w:t>GOBIERNO DEL ESTADO DE COLIMA</w:t>
      </w:r>
    </w:p>
    <w:p w14:paraId="283D6736" w14:textId="77777777" w:rsidR="00520D37" w:rsidRPr="00A1441C" w:rsidRDefault="00520D37" w:rsidP="00520D37">
      <w:pPr>
        <w:spacing w:after="0" w:line="240" w:lineRule="auto"/>
        <w:rPr>
          <w:rFonts w:ascii="Tw Cen MT" w:eastAsia="Calibri" w:hAnsi="Tw Cen MT" w:cs="Arial"/>
          <w:b/>
          <w:bCs/>
        </w:rPr>
      </w:pPr>
      <w:r w:rsidRPr="00A1441C">
        <w:rPr>
          <w:rFonts w:ascii="Tw Cen MT" w:eastAsia="Calibri" w:hAnsi="Tw Cen MT" w:cs="Arial"/>
          <w:b/>
          <w:bCs/>
        </w:rPr>
        <w:t>PRESENTE.</w:t>
      </w:r>
    </w:p>
    <w:p w14:paraId="56AD5DE1" w14:textId="77777777" w:rsidR="005734C8" w:rsidRPr="00A1441C" w:rsidRDefault="005734C8" w:rsidP="005734C8">
      <w:pPr>
        <w:spacing w:after="0" w:line="240" w:lineRule="auto"/>
        <w:rPr>
          <w:rFonts w:ascii="Tw Cen MT" w:eastAsia="Calibri" w:hAnsi="Tw Cen MT" w:cs="Arial"/>
        </w:rPr>
      </w:pPr>
    </w:p>
    <w:p w14:paraId="53F763B8" w14:textId="77777777" w:rsidR="005734C8" w:rsidRPr="00A1441C" w:rsidRDefault="005734C8" w:rsidP="005734C8">
      <w:pPr>
        <w:spacing w:after="0" w:line="240" w:lineRule="auto"/>
        <w:rPr>
          <w:rFonts w:ascii="Tw Cen MT" w:eastAsia="Calibri" w:hAnsi="Tw Cen MT" w:cs="Arial"/>
        </w:rPr>
      </w:pPr>
    </w:p>
    <w:p w14:paraId="54B961A9" w14:textId="77777777" w:rsidR="005734C8" w:rsidRPr="00A1441C" w:rsidRDefault="005734C8" w:rsidP="005734C8">
      <w:pPr>
        <w:spacing w:after="0" w:line="240" w:lineRule="auto"/>
        <w:rPr>
          <w:rFonts w:ascii="Tw Cen MT" w:eastAsia="Calibri" w:hAnsi="Tw Cen MT" w:cs="Arial"/>
        </w:rPr>
      </w:pPr>
    </w:p>
    <w:p w14:paraId="66E465BC" w14:textId="77777777" w:rsidR="005734C8" w:rsidRPr="00A1441C" w:rsidRDefault="005734C8" w:rsidP="005734C8">
      <w:pPr>
        <w:spacing w:after="0" w:line="240" w:lineRule="auto"/>
        <w:rPr>
          <w:rFonts w:ascii="Tw Cen MT" w:eastAsia="Calibri" w:hAnsi="Tw Cen MT" w:cs="Arial"/>
        </w:rPr>
      </w:pPr>
    </w:p>
    <w:p w14:paraId="631FD93A" w14:textId="77777777" w:rsidR="005734C8" w:rsidRPr="00A1441C" w:rsidRDefault="005734C8" w:rsidP="005734C8">
      <w:pPr>
        <w:spacing w:after="0" w:line="240" w:lineRule="auto"/>
        <w:jc w:val="both"/>
        <w:rPr>
          <w:rFonts w:ascii="Tw Cen MT" w:eastAsia="Calibri" w:hAnsi="Tw Cen MT" w:cs="Arial"/>
        </w:rPr>
      </w:pPr>
      <w:r w:rsidRPr="00A1441C">
        <w:rPr>
          <w:rFonts w:ascii="Tw Cen MT" w:eastAsia="Calibri" w:hAnsi="Tw Cen MT" w:cs="Arial"/>
        </w:rPr>
        <w:t>El que suscribe__________________________________________________________ representante legal de la empresa __________________________________,  enterado(a) de  las disposiciones contenidas en el artículo 29 de la Ley de Transparencia y acceso a la información Pública y los demás relativos del mismo ordenamiento legal, la Ley de protección de Datos personales y los lineamientos técnicos generales para la publicación, homologación y estandarización de la información de las obligaciones establecidas en el titulo quinto y en la fracción IV del artículo 31 de la Ley general de transparencia y acceso a la información pública que deben difundir los sujetos obligados en los portales de Internet y en la plataforma nacional de transparencia, manifiesto mi conformidad en el tratamiento público de lo los datos personales y/o de mi representada que el Gobierno del Estado de Colima como sujeto obligado y cumpliendo las leyes, reglamentos y disposiciones legales realice de todos los actos de la presente Licitación, así como de los actos jurídicos que de ella se deriven.</w:t>
      </w:r>
    </w:p>
    <w:p w14:paraId="57DD708B" w14:textId="77777777" w:rsidR="005734C8" w:rsidRPr="00A1441C" w:rsidRDefault="005734C8" w:rsidP="005734C8">
      <w:pPr>
        <w:spacing w:after="0" w:line="240" w:lineRule="auto"/>
        <w:rPr>
          <w:rFonts w:ascii="Tw Cen MT" w:eastAsia="Calibri" w:hAnsi="Tw Cen MT" w:cs="Arial"/>
        </w:rPr>
      </w:pPr>
    </w:p>
    <w:p w14:paraId="6533629B" w14:textId="77777777" w:rsidR="005734C8" w:rsidRPr="00A1441C" w:rsidRDefault="005734C8" w:rsidP="005734C8">
      <w:pPr>
        <w:spacing w:after="0" w:line="240" w:lineRule="auto"/>
        <w:rPr>
          <w:rFonts w:ascii="Tw Cen MT" w:eastAsia="Calibri" w:hAnsi="Tw Cen MT" w:cs="Arial"/>
        </w:rPr>
      </w:pPr>
    </w:p>
    <w:p w14:paraId="7F5AB38A" w14:textId="77777777" w:rsidR="005734C8" w:rsidRPr="00A1441C" w:rsidRDefault="005734C8" w:rsidP="005734C8">
      <w:pPr>
        <w:spacing w:after="0" w:line="240" w:lineRule="auto"/>
        <w:rPr>
          <w:rFonts w:ascii="Tw Cen MT" w:eastAsia="Calibri" w:hAnsi="Tw Cen MT" w:cs="Arial"/>
        </w:rPr>
      </w:pPr>
    </w:p>
    <w:p w14:paraId="55A6B02A" w14:textId="77777777" w:rsidR="005734C8" w:rsidRPr="00A1441C" w:rsidRDefault="005734C8" w:rsidP="005734C8">
      <w:pPr>
        <w:spacing w:after="0" w:line="240" w:lineRule="auto"/>
        <w:rPr>
          <w:rFonts w:ascii="Tw Cen MT" w:eastAsia="Calibri" w:hAnsi="Tw Cen MT" w:cs="Arial"/>
        </w:rPr>
      </w:pPr>
    </w:p>
    <w:p w14:paraId="76C11EFC" w14:textId="77777777" w:rsidR="005734C8" w:rsidRPr="00A1441C" w:rsidRDefault="005734C8" w:rsidP="005734C8">
      <w:pPr>
        <w:spacing w:after="0" w:line="240" w:lineRule="auto"/>
        <w:rPr>
          <w:rFonts w:ascii="Tw Cen MT" w:eastAsia="Calibri" w:hAnsi="Tw Cen MT" w:cs="Arial"/>
        </w:rPr>
      </w:pPr>
    </w:p>
    <w:p w14:paraId="69CEA0AE" w14:textId="77777777" w:rsidR="005734C8" w:rsidRPr="00A1441C" w:rsidRDefault="005734C8" w:rsidP="005734C8">
      <w:pPr>
        <w:spacing w:after="0" w:line="240" w:lineRule="auto"/>
        <w:jc w:val="center"/>
        <w:rPr>
          <w:rFonts w:ascii="Tw Cen MT" w:eastAsia="Calibri" w:hAnsi="Tw Cen MT" w:cs="Arial"/>
        </w:rPr>
      </w:pPr>
      <w:r w:rsidRPr="00A1441C">
        <w:rPr>
          <w:rFonts w:ascii="Tw Cen MT" w:eastAsia="Calibri" w:hAnsi="Tw Cen MT" w:cs="Arial"/>
        </w:rPr>
        <w:t>____________________________</w:t>
      </w:r>
      <w:r w:rsidR="00B73BD1" w:rsidRPr="00A1441C">
        <w:rPr>
          <w:rFonts w:ascii="Tw Cen MT" w:eastAsia="Calibri" w:hAnsi="Tw Cen MT" w:cs="Arial"/>
        </w:rPr>
        <w:t>____</w:t>
      </w:r>
    </w:p>
    <w:p w14:paraId="36F72C39" w14:textId="77777777" w:rsidR="005734C8" w:rsidRPr="00A1441C" w:rsidRDefault="005734C8" w:rsidP="005734C8">
      <w:pPr>
        <w:spacing w:after="0" w:line="240" w:lineRule="auto"/>
        <w:jc w:val="center"/>
        <w:rPr>
          <w:rFonts w:ascii="Tw Cen MT" w:eastAsia="Calibri" w:hAnsi="Tw Cen MT" w:cs="Arial"/>
        </w:rPr>
      </w:pPr>
      <w:r w:rsidRPr="00A1441C">
        <w:rPr>
          <w:rFonts w:ascii="Tw Cen MT" w:eastAsia="Calibri" w:hAnsi="Tw Cen MT" w:cs="Arial"/>
        </w:rPr>
        <w:t>NOMBRE COMPLETO, CARGO Y FIRMA</w:t>
      </w:r>
      <w:bookmarkStart w:id="4" w:name="_GoBack"/>
      <w:bookmarkEnd w:id="4"/>
    </w:p>
    <w:p w14:paraId="43684798" w14:textId="77777777" w:rsidR="008B1148" w:rsidRPr="00A1441C" w:rsidRDefault="005734C8" w:rsidP="00E05EA0">
      <w:pPr>
        <w:spacing w:after="0" w:line="240" w:lineRule="auto"/>
        <w:jc w:val="center"/>
        <w:rPr>
          <w:rFonts w:ascii="Tw Cen MT" w:eastAsia="Calibri" w:hAnsi="Tw Cen MT" w:cs="Arial"/>
          <w:b/>
          <w:bCs/>
        </w:rPr>
      </w:pPr>
      <w:r w:rsidRPr="00A1441C">
        <w:rPr>
          <w:rFonts w:ascii="Tw Cen MT" w:eastAsia="Calibri" w:hAnsi="Tw Cen MT" w:cs="Arial"/>
          <w:b/>
          <w:bCs/>
        </w:rPr>
        <w:t>BAJO PROTESTA DE DECIR VERDAD</w:t>
      </w:r>
    </w:p>
    <w:sectPr w:rsidR="008B1148" w:rsidRPr="00A1441C" w:rsidSect="003A6A36">
      <w:headerReference w:type="default" r:id="rId33"/>
      <w:footerReference w:type="default" r:id="rId34"/>
      <w:pgSz w:w="12240" w:h="15840"/>
      <w:pgMar w:top="1843" w:right="1041" w:bottom="1276" w:left="1276" w:header="708" w:footer="13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E52E16" w14:textId="77777777" w:rsidR="002D731B" w:rsidRDefault="002D731B" w:rsidP="00B74F9D">
      <w:pPr>
        <w:spacing w:after="0" w:line="240" w:lineRule="auto"/>
      </w:pPr>
      <w:r>
        <w:separator/>
      </w:r>
    </w:p>
  </w:endnote>
  <w:endnote w:type="continuationSeparator" w:id="0">
    <w:p w14:paraId="01D0B0A3" w14:textId="77777777" w:rsidR="002D731B" w:rsidRDefault="002D731B" w:rsidP="00B74F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G Times (W1)">
    <w:altName w:val="Times New Roman"/>
    <w:panose1 w:val="00000000000000000000"/>
    <w:charset w:val="00"/>
    <w:family w:val="roman"/>
    <w:notTrueType/>
    <w:pitch w:val="default"/>
    <w:sig w:usb0="00000003" w:usb1="00000000" w:usb2="00000000" w:usb3="00000000" w:csb0="00000001" w:csb1="00000000"/>
  </w:font>
  <w:font w:name="Albertus Medium">
    <w:altName w:val="Candara"/>
    <w:charset w:val="00"/>
    <w:family w:val="swiss"/>
    <w:pitch w:val="variable"/>
    <w:sig w:usb0="00000007" w:usb1="00000000" w:usb2="00000000" w:usb3="00000000" w:csb0="00000093" w:csb1="00000000"/>
  </w:font>
  <w:font w:name="CG Omega">
    <w:altName w:val="Arial"/>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larendon BT">
    <w:altName w:val="Century"/>
    <w:charset w:val="00"/>
    <w:family w:val="roman"/>
    <w:pitch w:val="variable"/>
    <w:sig w:usb0="800000AF" w:usb1="1000204A" w:usb2="00000000" w:usb3="00000000" w:csb0="0000001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9B3ECC" w14:textId="77777777" w:rsidR="007122AB" w:rsidRDefault="007122AB">
    <w:pPr>
      <w:pStyle w:val="Piedepgina"/>
      <w:jc w:val="center"/>
    </w:pPr>
    <w:r>
      <w:rPr>
        <w:noProof/>
        <w:lang w:eastAsia="es-MX"/>
      </w:rPr>
      <w:drawing>
        <wp:inline distT="0" distB="0" distL="0" distR="0" wp14:anchorId="154AE0E2" wp14:editId="74A1F459">
          <wp:extent cx="2162477" cy="14289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INEA PIE.png"/>
                  <pic:cNvPicPr/>
                </pic:nvPicPr>
                <pic:blipFill>
                  <a:blip r:embed="rId1">
                    <a:extLst>
                      <a:ext uri="{28A0092B-C50C-407E-A947-70E740481C1C}">
                        <a14:useLocalDpi xmlns:a14="http://schemas.microsoft.com/office/drawing/2010/main" val="0"/>
                      </a:ext>
                    </a:extLst>
                  </a:blip>
                  <a:stretch>
                    <a:fillRect/>
                  </a:stretch>
                </pic:blipFill>
                <pic:spPr>
                  <a:xfrm>
                    <a:off x="0" y="0"/>
                    <a:ext cx="2162477" cy="142895"/>
                  </a:xfrm>
                  <a:prstGeom prst="rect">
                    <a:avLst/>
                  </a:prstGeom>
                </pic:spPr>
              </pic:pic>
            </a:graphicData>
          </a:graphic>
        </wp:inline>
      </w:drawing>
    </w:r>
  </w:p>
  <w:sdt>
    <w:sdtPr>
      <w:id w:val="-1438909182"/>
      <w:docPartObj>
        <w:docPartGallery w:val="Page Numbers (Bottom of Page)"/>
        <w:docPartUnique/>
      </w:docPartObj>
    </w:sdtPr>
    <w:sdtEndPr/>
    <w:sdtContent>
      <w:p w14:paraId="6DC4F638" w14:textId="3E039EF9" w:rsidR="007122AB" w:rsidRPr="00966C1B" w:rsidRDefault="007122AB">
        <w:pPr>
          <w:pStyle w:val="Piedepgina"/>
          <w:jc w:val="center"/>
          <w:rPr>
            <w:rFonts w:ascii="Tw Cen MT" w:hAnsi="Tw Cen MT"/>
            <w:b/>
            <w:sz w:val="18"/>
          </w:rPr>
        </w:pPr>
        <w:r w:rsidRPr="00966C1B">
          <w:rPr>
            <w:rFonts w:ascii="Tw Cen MT" w:hAnsi="Tw Cen MT"/>
            <w:b/>
            <w:sz w:val="18"/>
          </w:rPr>
          <w:fldChar w:fldCharType="begin"/>
        </w:r>
        <w:r w:rsidRPr="00966C1B">
          <w:rPr>
            <w:rFonts w:ascii="Tw Cen MT" w:hAnsi="Tw Cen MT"/>
            <w:b/>
            <w:sz w:val="18"/>
          </w:rPr>
          <w:instrText>PAGE   \* MERGEFORMAT</w:instrText>
        </w:r>
        <w:r w:rsidRPr="00966C1B">
          <w:rPr>
            <w:rFonts w:ascii="Tw Cen MT" w:hAnsi="Tw Cen MT"/>
            <w:b/>
            <w:sz w:val="18"/>
          </w:rPr>
          <w:fldChar w:fldCharType="separate"/>
        </w:r>
        <w:r w:rsidR="00A1441C" w:rsidRPr="00A1441C">
          <w:rPr>
            <w:rFonts w:ascii="Tw Cen MT" w:hAnsi="Tw Cen MT"/>
            <w:b/>
            <w:noProof/>
            <w:sz w:val="18"/>
            <w:lang w:val="es-ES"/>
          </w:rPr>
          <w:t>1</w:t>
        </w:r>
        <w:r w:rsidRPr="00966C1B">
          <w:rPr>
            <w:rFonts w:ascii="Tw Cen MT" w:hAnsi="Tw Cen MT"/>
            <w:b/>
            <w:sz w:val="18"/>
          </w:rPr>
          <w:fldChar w:fldCharType="end"/>
        </w:r>
      </w:p>
      <w:p w14:paraId="3826A194" w14:textId="77777777" w:rsidR="007122AB" w:rsidRPr="003A1B73" w:rsidRDefault="002D731B" w:rsidP="003A1B73">
        <w:pPr>
          <w:pStyle w:val="Piedepgina"/>
          <w:jc w:val="center"/>
        </w:pP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DB2768" w14:textId="77777777" w:rsidR="002D731B" w:rsidRDefault="002D731B" w:rsidP="00B74F9D">
      <w:pPr>
        <w:spacing w:after="0" w:line="240" w:lineRule="auto"/>
      </w:pPr>
      <w:r>
        <w:separator/>
      </w:r>
    </w:p>
  </w:footnote>
  <w:footnote w:type="continuationSeparator" w:id="0">
    <w:p w14:paraId="20ADC707" w14:textId="77777777" w:rsidR="002D731B" w:rsidRDefault="002D731B" w:rsidP="00B74F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D2FB9F" w14:textId="77777777" w:rsidR="007122AB" w:rsidRPr="00B74F9D" w:rsidRDefault="007122AB" w:rsidP="00B74F9D">
    <w:pPr>
      <w:autoSpaceDE w:val="0"/>
      <w:autoSpaceDN w:val="0"/>
      <w:adjustRightInd w:val="0"/>
      <w:spacing w:after="0"/>
      <w:jc w:val="right"/>
      <w:rPr>
        <w:rFonts w:ascii="Clarendon BT" w:hAnsi="Clarendon BT"/>
        <w:color w:val="4F4B4C"/>
        <w:sz w:val="20"/>
        <w:szCs w:val="16"/>
      </w:rPr>
    </w:pPr>
    <w:r>
      <w:rPr>
        <w:rFonts w:ascii="Clarendon BT" w:hAnsi="Clarendon BT"/>
        <w:noProof/>
        <w:color w:val="4F4B4C"/>
        <w:sz w:val="20"/>
        <w:szCs w:val="16"/>
        <w:lang w:eastAsia="es-MX"/>
      </w:rPr>
      <w:drawing>
        <wp:anchor distT="0" distB="0" distL="114300" distR="114300" simplePos="0" relativeHeight="251658240" behindDoc="0" locked="0" layoutInCell="1" allowOverlap="1" wp14:anchorId="636CF902" wp14:editId="66999CD6">
          <wp:simplePos x="0" y="0"/>
          <wp:positionH relativeFrom="column">
            <wp:posOffset>-76835</wp:posOffset>
          </wp:positionH>
          <wp:positionV relativeFrom="paragraph">
            <wp:posOffset>17145</wp:posOffset>
          </wp:positionV>
          <wp:extent cx="1638300" cy="487420"/>
          <wp:effectExtent l="0" t="0" r="0" b="825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cudo colima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38300" cy="487420"/>
                  </a:xfrm>
                  <a:prstGeom prst="rect">
                    <a:avLst/>
                  </a:prstGeom>
                </pic:spPr>
              </pic:pic>
            </a:graphicData>
          </a:graphic>
        </wp:anchor>
      </w:drawing>
    </w:r>
    <w:r w:rsidRPr="00B74F9D">
      <w:rPr>
        <w:rFonts w:ascii="Clarendon BT" w:hAnsi="Clarendon BT"/>
        <w:color w:val="4F4B4C"/>
        <w:sz w:val="20"/>
        <w:szCs w:val="16"/>
      </w:rPr>
      <w:t>SECRETARÍA DE ADMINISTRACIÓN Y GESTIÓN PÚBLICA</w:t>
    </w:r>
  </w:p>
  <w:p w14:paraId="3F0BDE06" w14:textId="77777777" w:rsidR="007122AB" w:rsidRPr="00B74F9D" w:rsidRDefault="007122AB" w:rsidP="00B74F9D">
    <w:pPr>
      <w:pStyle w:val="Encabezado"/>
      <w:jc w:val="right"/>
      <w:rPr>
        <w:rFonts w:ascii="Clarendon BT" w:hAnsi="Clarendon BT" w:cs="Times New Roman"/>
        <w:color w:val="A6A6A6" w:themeColor="background1" w:themeShade="A6"/>
        <w:sz w:val="18"/>
        <w:szCs w:val="16"/>
      </w:rPr>
    </w:pPr>
    <w:r w:rsidRPr="00B74F9D">
      <w:rPr>
        <w:rFonts w:ascii="Clarendon BT" w:hAnsi="Clarendon BT" w:cs="Times New Roman"/>
        <w:color w:val="A6A6A6" w:themeColor="background1" w:themeShade="A6"/>
        <w:sz w:val="18"/>
        <w:szCs w:val="16"/>
      </w:rPr>
      <w:t>DIRECCIÓN DE ADQUISICIONES DE BIENES Y SERVICIOS</w:t>
    </w:r>
  </w:p>
  <w:p w14:paraId="45516F29" w14:textId="77777777" w:rsidR="007122AB" w:rsidRPr="00BC4147" w:rsidRDefault="007122AB" w:rsidP="00B74F9D">
    <w:pPr>
      <w:pStyle w:val="Encabezado"/>
      <w:rPr>
        <w:rFonts w:ascii="Arial" w:hAnsi="Arial" w:cs="Arial"/>
        <w:sz w:val="18"/>
        <w:szCs w:val="18"/>
      </w:rPr>
    </w:pPr>
  </w:p>
  <w:p w14:paraId="60224FB5" w14:textId="77777777" w:rsidR="007122AB" w:rsidRPr="00ED6D2C" w:rsidRDefault="007122AB" w:rsidP="00ED6D2C">
    <w:pPr>
      <w:pStyle w:val="Encabezado"/>
      <w:jc w:val="right"/>
      <w:rPr>
        <w:rFonts w:ascii="Tw Cen MT" w:hAnsi="Tw Cen MT"/>
        <w:b/>
        <w:sz w:val="24"/>
        <w:szCs w:val="24"/>
      </w:rPr>
    </w:pPr>
    <w:r>
      <w:rPr>
        <w:noProof/>
        <w:lang w:eastAsia="es-MX"/>
      </w:rPr>
      <w:drawing>
        <wp:anchor distT="0" distB="0" distL="114300" distR="114300" simplePos="0" relativeHeight="251659264" behindDoc="0" locked="0" layoutInCell="1" allowOverlap="1" wp14:anchorId="2E22B927" wp14:editId="0525C6DE">
          <wp:simplePos x="0" y="0"/>
          <wp:positionH relativeFrom="column">
            <wp:posOffset>-129685</wp:posOffset>
          </wp:positionH>
          <wp:positionV relativeFrom="paragraph">
            <wp:posOffset>195493</wp:posOffset>
          </wp:positionV>
          <wp:extent cx="6563014" cy="125268"/>
          <wp:effectExtent l="0" t="0" r="0" b="825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nea encabezado.png"/>
                  <pic:cNvPicPr/>
                </pic:nvPicPr>
                <pic:blipFill>
                  <a:blip r:embed="rId2">
                    <a:extLst>
                      <a:ext uri="{28A0092B-C50C-407E-A947-70E740481C1C}">
                        <a14:useLocalDpi xmlns:a14="http://schemas.microsoft.com/office/drawing/2010/main" val="0"/>
                      </a:ext>
                    </a:extLst>
                  </a:blip>
                  <a:stretch>
                    <a:fillRect/>
                  </a:stretch>
                </pic:blipFill>
                <pic:spPr>
                  <a:xfrm>
                    <a:off x="0" y="0"/>
                    <a:ext cx="6563014" cy="125268"/>
                  </a:xfrm>
                  <a:prstGeom prst="rect">
                    <a:avLst/>
                  </a:prstGeom>
                </pic:spPr>
              </pic:pic>
            </a:graphicData>
          </a:graphic>
        </wp:anchor>
      </w:drawing>
    </w:r>
    <w:r w:rsidRPr="00ED6D2C">
      <w:rPr>
        <w:rFonts w:ascii="Tw Cen MT" w:hAnsi="Tw Cen MT"/>
        <w:b/>
        <w:sz w:val="24"/>
        <w:szCs w:val="24"/>
      </w:rPr>
      <w:t>LICITACI</w:t>
    </w:r>
    <w:r>
      <w:rPr>
        <w:rFonts w:ascii="Tw Cen MT" w:hAnsi="Tw Cen MT"/>
        <w:b/>
        <w:sz w:val="24"/>
        <w:szCs w:val="24"/>
      </w:rPr>
      <w:t xml:space="preserve">ÓN PÚBLICA NACIONAL No. </w:t>
    </w:r>
    <w:r w:rsidRPr="00A1441C">
      <w:rPr>
        <w:rFonts w:ascii="Tw Cen MT" w:hAnsi="Tw Cen MT"/>
        <w:b/>
        <w:sz w:val="24"/>
        <w:szCs w:val="24"/>
      </w:rPr>
      <w:t>06002-018-18</w:t>
    </w:r>
  </w:p>
  <w:p w14:paraId="1F58CE76" w14:textId="77777777" w:rsidR="007122AB" w:rsidRDefault="007122AB" w:rsidP="00ED6D2C">
    <w:pPr>
      <w:pStyle w:val="Encabezado"/>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06C87F2A"/>
    <w:lvl w:ilvl="0">
      <w:start w:val="1"/>
      <w:numFmt w:val="decimal"/>
      <w:pStyle w:val="Ttulo1"/>
      <w:lvlText w:val="%1."/>
      <w:lvlJc w:val="left"/>
      <w:pPr>
        <w:tabs>
          <w:tab w:val="num" w:pos="0"/>
        </w:tabs>
      </w:pPr>
      <w:rPr>
        <w:rFonts w:cs="Times New Roman" w:hint="default"/>
      </w:rPr>
    </w:lvl>
    <w:lvl w:ilvl="1">
      <w:start w:val="1"/>
      <w:numFmt w:val="none"/>
      <w:pStyle w:val="Ttulo2"/>
      <w:lvlText w:val="1."/>
      <w:lvlJc w:val="left"/>
      <w:pPr>
        <w:tabs>
          <w:tab w:val="num" w:pos="0"/>
        </w:tabs>
      </w:pPr>
      <w:rPr>
        <w:rFonts w:ascii="Arial" w:hAnsi="Arial" w:cs="Arial" w:hint="default"/>
      </w:rPr>
    </w:lvl>
    <w:lvl w:ilvl="2">
      <w:start w:val="1"/>
      <w:numFmt w:val="decimal"/>
      <w:pStyle w:val="Ttulo3"/>
      <w:lvlText w:val="%1.%2.%3"/>
      <w:lvlJc w:val="left"/>
      <w:pPr>
        <w:tabs>
          <w:tab w:val="num" w:pos="0"/>
        </w:tabs>
      </w:pPr>
      <w:rPr>
        <w:rFonts w:cs="Times New Roman" w:hint="default"/>
      </w:rPr>
    </w:lvl>
    <w:lvl w:ilvl="3">
      <w:start w:val="1"/>
      <w:numFmt w:val="decimal"/>
      <w:pStyle w:val="Ttulo4"/>
      <w:lvlText w:val="%1.%2.%3.%4"/>
      <w:lvlJc w:val="left"/>
      <w:pPr>
        <w:tabs>
          <w:tab w:val="num" w:pos="0"/>
        </w:tabs>
      </w:pPr>
      <w:rPr>
        <w:rFonts w:cs="Times New Roman" w:hint="default"/>
      </w:rPr>
    </w:lvl>
    <w:lvl w:ilvl="4">
      <w:start w:val="1"/>
      <w:numFmt w:val="decimal"/>
      <w:pStyle w:val="Ttulo5"/>
      <w:lvlText w:val="%1.%2.%3.%4.%5"/>
      <w:lvlJc w:val="left"/>
      <w:pPr>
        <w:tabs>
          <w:tab w:val="num" w:pos="0"/>
        </w:tabs>
      </w:pPr>
      <w:rPr>
        <w:rFonts w:cs="Times New Roman" w:hint="default"/>
      </w:rPr>
    </w:lvl>
    <w:lvl w:ilvl="5">
      <w:start w:val="1"/>
      <w:numFmt w:val="decimal"/>
      <w:pStyle w:val="Ttulo6"/>
      <w:lvlText w:val="%1.%2.%3.%4.%5.%6"/>
      <w:lvlJc w:val="left"/>
      <w:pPr>
        <w:tabs>
          <w:tab w:val="num" w:pos="0"/>
        </w:tabs>
      </w:pPr>
      <w:rPr>
        <w:rFonts w:cs="Times New Roman" w:hint="default"/>
      </w:rPr>
    </w:lvl>
    <w:lvl w:ilvl="6">
      <w:start w:val="1"/>
      <w:numFmt w:val="decimal"/>
      <w:pStyle w:val="Ttulo7"/>
      <w:lvlText w:val="%1.%2.%3.%4.%5.%6.%7"/>
      <w:lvlJc w:val="left"/>
      <w:pPr>
        <w:tabs>
          <w:tab w:val="num" w:pos="0"/>
        </w:tabs>
      </w:pPr>
      <w:rPr>
        <w:rFonts w:cs="Times New Roman" w:hint="default"/>
      </w:rPr>
    </w:lvl>
    <w:lvl w:ilvl="7">
      <w:start w:val="1"/>
      <w:numFmt w:val="decimal"/>
      <w:pStyle w:val="Ttulo8"/>
      <w:lvlText w:val="%1.%2.%3.%4.%5.%6.%7.%8"/>
      <w:lvlJc w:val="left"/>
      <w:pPr>
        <w:tabs>
          <w:tab w:val="num" w:pos="0"/>
        </w:tabs>
      </w:pPr>
      <w:rPr>
        <w:rFonts w:cs="Times New Roman" w:hint="default"/>
      </w:rPr>
    </w:lvl>
    <w:lvl w:ilvl="8">
      <w:start w:val="1"/>
      <w:numFmt w:val="decimal"/>
      <w:pStyle w:val="Ttulo9"/>
      <w:lvlText w:val="%1.%2.%3.%4.%5.%6.%7.%8.%9"/>
      <w:lvlJc w:val="left"/>
      <w:pPr>
        <w:tabs>
          <w:tab w:val="num" w:pos="0"/>
        </w:tabs>
      </w:pPr>
      <w:rPr>
        <w:rFonts w:cs="Times New Roman" w:hint="default"/>
      </w:rPr>
    </w:lvl>
  </w:abstractNum>
  <w:abstractNum w:abstractNumId="1" w15:restartNumberingAfterBreak="0">
    <w:nsid w:val="00000001"/>
    <w:multiLevelType w:val="multilevel"/>
    <w:tmpl w:val="00000001"/>
    <w:name w:val="WW8Num1"/>
    <w:lvl w:ilvl="0">
      <w:start w:val="1"/>
      <w:numFmt w:val="lowerLetter"/>
      <w:lvlText w:val="%1)"/>
      <w:lvlJc w:val="left"/>
      <w:pPr>
        <w:tabs>
          <w:tab w:val="num" w:pos="720"/>
        </w:tabs>
        <w:ind w:left="720" w:hanging="360"/>
      </w:pPr>
      <w:rPr>
        <w:rFonts w:ascii="Tw Cen MT" w:hAnsi="Tw Cen MT" w:cs="Tw Cen MT"/>
        <w:sz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0000002"/>
    <w:multiLevelType w:val="multilevel"/>
    <w:tmpl w:val="00000002"/>
    <w:name w:val="WW8Num2"/>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0000003"/>
    <w:multiLevelType w:val="multilevel"/>
    <w:tmpl w:val="00000003"/>
    <w:name w:val="WW8Num3"/>
    <w:lvl w:ilvl="0">
      <w:start w:val="1"/>
      <w:numFmt w:val="lowerLetter"/>
      <w:lvlText w:val="%1)"/>
      <w:lvlJc w:val="left"/>
      <w:pPr>
        <w:tabs>
          <w:tab w:val="num" w:pos="72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00000004"/>
    <w:multiLevelType w:val="multilevel"/>
    <w:tmpl w:val="00000004"/>
    <w:name w:val="WW8Num4"/>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 w15:restartNumberingAfterBreak="0">
    <w:nsid w:val="00000005"/>
    <w:multiLevelType w:val="multilevel"/>
    <w:tmpl w:val="00000005"/>
    <w:name w:val="WW8Num5"/>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04AA1F80"/>
    <w:multiLevelType w:val="hybridMultilevel"/>
    <w:tmpl w:val="40F6993A"/>
    <w:styleLink w:val="Estiloimportado15"/>
    <w:lvl w:ilvl="0" w:tplc="D3A87BDE">
      <w:start w:val="1"/>
      <w:numFmt w:val="decimal"/>
      <w:lvlText w:val="%1."/>
      <w:lvlJc w:val="left"/>
      <w:pPr>
        <w:tabs>
          <w:tab w:val="left" w:pos="851"/>
          <w:tab w:val="num" w:pos="1418"/>
          <w:tab w:val="left" w:pos="2124"/>
          <w:tab w:val="left" w:pos="2832"/>
          <w:tab w:val="left" w:pos="3540"/>
          <w:tab w:val="left" w:pos="4248"/>
          <w:tab w:val="left" w:pos="4956"/>
          <w:tab w:val="left" w:pos="5664"/>
          <w:tab w:val="left" w:pos="6372"/>
          <w:tab w:val="left" w:pos="7080"/>
          <w:tab w:val="left" w:pos="7788"/>
          <w:tab w:val="left" w:pos="8496"/>
          <w:tab w:val="left" w:pos="9132"/>
        </w:tabs>
        <w:ind w:left="1440" w:hanging="513"/>
      </w:pPr>
      <w:rPr>
        <w:rFonts w:hAnsi="Arial Unicode MS"/>
        <w:caps w:val="0"/>
        <w:smallCaps w:val="0"/>
        <w:strike w:val="0"/>
        <w:dstrike w:val="0"/>
        <w:color w:val="000000"/>
        <w:spacing w:val="0"/>
        <w:w w:val="100"/>
        <w:kern w:val="0"/>
        <w:position w:val="0"/>
        <w:highlight w:val="none"/>
        <w:vertAlign w:val="baseline"/>
      </w:rPr>
    </w:lvl>
    <w:lvl w:ilvl="1" w:tplc="88640936">
      <w:start w:val="1"/>
      <w:numFmt w:val="upperLetter"/>
      <w:lvlText w:val="%2)"/>
      <w:lvlJc w:val="left"/>
      <w:pPr>
        <w:tabs>
          <w:tab w:val="left" w:pos="851"/>
          <w:tab w:val="left" w:pos="1418"/>
          <w:tab w:val="num" w:pos="2007"/>
          <w:tab w:val="left" w:pos="2124"/>
          <w:tab w:val="left" w:pos="2832"/>
          <w:tab w:val="left" w:pos="3540"/>
          <w:tab w:val="left" w:pos="4248"/>
          <w:tab w:val="left" w:pos="4956"/>
          <w:tab w:val="left" w:pos="5664"/>
          <w:tab w:val="left" w:pos="6372"/>
          <w:tab w:val="left" w:pos="7080"/>
          <w:tab w:val="left" w:pos="7788"/>
          <w:tab w:val="left" w:pos="8496"/>
          <w:tab w:val="left" w:pos="9132"/>
        </w:tabs>
        <w:ind w:left="2029" w:hanging="382"/>
      </w:pPr>
      <w:rPr>
        <w:rFonts w:hAnsi="Arial Unicode MS"/>
        <w:caps w:val="0"/>
        <w:smallCaps w:val="0"/>
        <w:strike w:val="0"/>
        <w:dstrike w:val="0"/>
        <w:color w:val="000000"/>
        <w:spacing w:val="0"/>
        <w:w w:val="100"/>
        <w:kern w:val="0"/>
        <w:position w:val="0"/>
        <w:highlight w:val="none"/>
        <w:vertAlign w:val="baseline"/>
      </w:rPr>
    </w:lvl>
    <w:lvl w:ilvl="2" w:tplc="95AC51F8">
      <w:start w:val="1"/>
      <w:numFmt w:val="lowerRoman"/>
      <w:lvlText w:val="%3."/>
      <w:lvlJc w:val="left"/>
      <w:pPr>
        <w:tabs>
          <w:tab w:val="left" w:pos="851"/>
          <w:tab w:val="left" w:pos="1418"/>
          <w:tab w:val="left" w:pos="2124"/>
          <w:tab w:val="num" w:pos="2727"/>
          <w:tab w:val="left" w:pos="2832"/>
          <w:tab w:val="left" w:pos="3540"/>
          <w:tab w:val="left" w:pos="4248"/>
          <w:tab w:val="left" w:pos="4956"/>
          <w:tab w:val="left" w:pos="5664"/>
          <w:tab w:val="left" w:pos="6372"/>
          <w:tab w:val="left" w:pos="7080"/>
          <w:tab w:val="left" w:pos="7788"/>
          <w:tab w:val="left" w:pos="8496"/>
          <w:tab w:val="left" w:pos="9132"/>
        </w:tabs>
        <w:ind w:left="2749" w:hanging="306"/>
      </w:pPr>
      <w:rPr>
        <w:rFonts w:hAnsi="Arial Unicode MS"/>
        <w:caps w:val="0"/>
        <w:smallCaps w:val="0"/>
        <w:strike w:val="0"/>
        <w:dstrike w:val="0"/>
        <w:color w:val="000000"/>
        <w:spacing w:val="0"/>
        <w:w w:val="100"/>
        <w:kern w:val="0"/>
        <w:position w:val="0"/>
        <w:highlight w:val="none"/>
        <w:vertAlign w:val="baseline"/>
      </w:rPr>
    </w:lvl>
    <w:lvl w:ilvl="3" w:tplc="EA963168">
      <w:start w:val="1"/>
      <w:numFmt w:val="decimal"/>
      <w:lvlText w:val="%4."/>
      <w:lvlJc w:val="left"/>
      <w:pPr>
        <w:tabs>
          <w:tab w:val="left" w:pos="851"/>
          <w:tab w:val="left" w:pos="1418"/>
          <w:tab w:val="left" w:pos="2124"/>
          <w:tab w:val="left" w:pos="2832"/>
          <w:tab w:val="num" w:pos="3447"/>
          <w:tab w:val="left" w:pos="3540"/>
          <w:tab w:val="left" w:pos="4248"/>
          <w:tab w:val="left" w:pos="4956"/>
          <w:tab w:val="left" w:pos="5664"/>
          <w:tab w:val="left" w:pos="6372"/>
          <w:tab w:val="left" w:pos="7080"/>
          <w:tab w:val="left" w:pos="7788"/>
          <w:tab w:val="left" w:pos="8496"/>
          <w:tab w:val="left" w:pos="9132"/>
        </w:tabs>
        <w:ind w:left="3469" w:hanging="382"/>
      </w:pPr>
      <w:rPr>
        <w:rFonts w:hAnsi="Arial Unicode MS"/>
        <w:caps w:val="0"/>
        <w:smallCaps w:val="0"/>
        <w:strike w:val="0"/>
        <w:dstrike w:val="0"/>
        <w:color w:val="000000"/>
        <w:spacing w:val="0"/>
        <w:w w:val="100"/>
        <w:kern w:val="0"/>
        <w:position w:val="0"/>
        <w:highlight w:val="none"/>
        <w:vertAlign w:val="baseline"/>
      </w:rPr>
    </w:lvl>
    <w:lvl w:ilvl="4" w:tplc="CDDE58A6">
      <w:start w:val="1"/>
      <w:numFmt w:val="lowerLetter"/>
      <w:lvlText w:val="%5."/>
      <w:lvlJc w:val="left"/>
      <w:pPr>
        <w:tabs>
          <w:tab w:val="left" w:pos="851"/>
          <w:tab w:val="left" w:pos="1418"/>
          <w:tab w:val="left" w:pos="2124"/>
          <w:tab w:val="left" w:pos="2832"/>
          <w:tab w:val="left" w:pos="3540"/>
          <w:tab w:val="num" w:pos="4167"/>
          <w:tab w:val="left" w:pos="4248"/>
          <w:tab w:val="left" w:pos="4956"/>
          <w:tab w:val="left" w:pos="5664"/>
          <w:tab w:val="left" w:pos="6372"/>
          <w:tab w:val="left" w:pos="7080"/>
          <w:tab w:val="left" w:pos="7788"/>
          <w:tab w:val="left" w:pos="8496"/>
          <w:tab w:val="left" w:pos="9132"/>
        </w:tabs>
        <w:ind w:left="4189" w:hanging="382"/>
      </w:pPr>
      <w:rPr>
        <w:rFonts w:hAnsi="Arial Unicode MS"/>
        <w:caps w:val="0"/>
        <w:smallCaps w:val="0"/>
        <w:strike w:val="0"/>
        <w:dstrike w:val="0"/>
        <w:color w:val="000000"/>
        <w:spacing w:val="0"/>
        <w:w w:val="100"/>
        <w:kern w:val="0"/>
        <w:position w:val="0"/>
        <w:highlight w:val="none"/>
        <w:vertAlign w:val="baseline"/>
      </w:rPr>
    </w:lvl>
    <w:lvl w:ilvl="5" w:tplc="2C8A331E">
      <w:start w:val="1"/>
      <w:numFmt w:val="lowerRoman"/>
      <w:lvlText w:val="%6."/>
      <w:lvlJc w:val="left"/>
      <w:pPr>
        <w:tabs>
          <w:tab w:val="left" w:pos="851"/>
          <w:tab w:val="left" w:pos="1418"/>
          <w:tab w:val="left" w:pos="2124"/>
          <w:tab w:val="left" w:pos="2832"/>
          <w:tab w:val="left" w:pos="3540"/>
          <w:tab w:val="left" w:pos="4248"/>
          <w:tab w:val="num" w:pos="4887"/>
          <w:tab w:val="left" w:pos="4956"/>
          <w:tab w:val="left" w:pos="5664"/>
          <w:tab w:val="left" w:pos="6372"/>
          <w:tab w:val="left" w:pos="7080"/>
          <w:tab w:val="left" w:pos="7788"/>
          <w:tab w:val="left" w:pos="8496"/>
          <w:tab w:val="left" w:pos="9132"/>
        </w:tabs>
        <w:ind w:left="4909" w:hanging="306"/>
      </w:pPr>
      <w:rPr>
        <w:rFonts w:hAnsi="Arial Unicode MS"/>
        <w:caps w:val="0"/>
        <w:smallCaps w:val="0"/>
        <w:strike w:val="0"/>
        <w:dstrike w:val="0"/>
        <w:color w:val="000000"/>
        <w:spacing w:val="0"/>
        <w:w w:val="100"/>
        <w:kern w:val="0"/>
        <w:position w:val="0"/>
        <w:highlight w:val="none"/>
        <w:vertAlign w:val="baseline"/>
      </w:rPr>
    </w:lvl>
    <w:lvl w:ilvl="6" w:tplc="8F30968A">
      <w:start w:val="1"/>
      <w:numFmt w:val="decimal"/>
      <w:lvlText w:val="%7."/>
      <w:lvlJc w:val="left"/>
      <w:pPr>
        <w:tabs>
          <w:tab w:val="left" w:pos="851"/>
          <w:tab w:val="left" w:pos="1418"/>
          <w:tab w:val="left" w:pos="2124"/>
          <w:tab w:val="left" w:pos="2832"/>
          <w:tab w:val="left" w:pos="3540"/>
          <w:tab w:val="left" w:pos="4248"/>
          <w:tab w:val="left" w:pos="4956"/>
          <w:tab w:val="num" w:pos="5607"/>
          <w:tab w:val="left" w:pos="5664"/>
          <w:tab w:val="left" w:pos="6372"/>
          <w:tab w:val="left" w:pos="7080"/>
          <w:tab w:val="left" w:pos="7788"/>
          <w:tab w:val="left" w:pos="8496"/>
          <w:tab w:val="left" w:pos="9132"/>
        </w:tabs>
        <w:ind w:left="5629" w:hanging="382"/>
      </w:pPr>
      <w:rPr>
        <w:rFonts w:hAnsi="Arial Unicode MS"/>
        <w:caps w:val="0"/>
        <w:smallCaps w:val="0"/>
        <w:strike w:val="0"/>
        <w:dstrike w:val="0"/>
        <w:color w:val="000000"/>
        <w:spacing w:val="0"/>
        <w:w w:val="100"/>
        <w:kern w:val="0"/>
        <w:position w:val="0"/>
        <w:highlight w:val="none"/>
        <w:vertAlign w:val="baseline"/>
      </w:rPr>
    </w:lvl>
    <w:lvl w:ilvl="7" w:tplc="B7C456DC">
      <w:start w:val="1"/>
      <w:numFmt w:val="lowerLetter"/>
      <w:lvlText w:val="%8."/>
      <w:lvlJc w:val="left"/>
      <w:pPr>
        <w:tabs>
          <w:tab w:val="left" w:pos="851"/>
          <w:tab w:val="left" w:pos="1418"/>
          <w:tab w:val="left" w:pos="2124"/>
          <w:tab w:val="left" w:pos="2832"/>
          <w:tab w:val="left" w:pos="3540"/>
          <w:tab w:val="left" w:pos="4248"/>
          <w:tab w:val="left" w:pos="4956"/>
          <w:tab w:val="left" w:pos="5664"/>
          <w:tab w:val="num" w:pos="6327"/>
          <w:tab w:val="left" w:pos="6372"/>
          <w:tab w:val="left" w:pos="7080"/>
          <w:tab w:val="left" w:pos="7788"/>
          <w:tab w:val="left" w:pos="8496"/>
          <w:tab w:val="left" w:pos="9132"/>
        </w:tabs>
        <w:ind w:left="6349" w:hanging="382"/>
      </w:pPr>
      <w:rPr>
        <w:rFonts w:hAnsi="Arial Unicode MS"/>
        <w:caps w:val="0"/>
        <w:smallCaps w:val="0"/>
        <w:strike w:val="0"/>
        <w:dstrike w:val="0"/>
        <w:color w:val="000000"/>
        <w:spacing w:val="0"/>
        <w:w w:val="100"/>
        <w:kern w:val="0"/>
        <w:position w:val="0"/>
        <w:highlight w:val="none"/>
        <w:vertAlign w:val="baseline"/>
      </w:rPr>
    </w:lvl>
    <w:lvl w:ilvl="8" w:tplc="AB9C1CDC">
      <w:start w:val="1"/>
      <w:numFmt w:val="lowerRoman"/>
      <w:lvlText w:val="%9."/>
      <w:lvlJc w:val="left"/>
      <w:pPr>
        <w:tabs>
          <w:tab w:val="left" w:pos="851"/>
          <w:tab w:val="left" w:pos="1418"/>
          <w:tab w:val="left" w:pos="2124"/>
          <w:tab w:val="left" w:pos="2832"/>
          <w:tab w:val="left" w:pos="3540"/>
          <w:tab w:val="left" w:pos="4248"/>
          <w:tab w:val="left" w:pos="4956"/>
          <w:tab w:val="left" w:pos="5664"/>
          <w:tab w:val="left" w:pos="6372"/>
          <w:tab w:val="num" w:pos="7047"/>
          <w:tab w:val="left" w:pos="7080"/>
          <w:tab w:val="left" w:pos="7788"/>
          <w:tab w:val="left" w:pos="8496"/>
          <w:tab w:val="left" w:pos="9132"/>
        </w:tabs>
        <w:ind w:left="7069" w:hanging="306"/>
      </w:pPr>
      <w:rPr>
        <w:rFonts w:hAnsi="Arial Unicode MS"/>
        <w:caps w:val="0"/>
        <w:smallCaps w:val="0"/>
        <w:strike w:val="0"/>
        <w:dstrike w:val="0"/>
        <w:color w:val="000000"/>
        <w:spacing w:val="0"/>
        <w:w w:val="100"/>
        <w:kern w:val="0"/>
        <w:position w:val="0"/>
        <w:highlight w:val="none"/>
        <w:vertAlign w:val="baseline"/>
      </w:rPr>
    </w:lvl>
  </w:abstractNum>
  <w:abstractNum w:abstractNumId="7" w15:restartNumberingAfterBreak="0">
    <w:nsid w:val="06D965E3"/>
    <w:multiLevelType w:val="hybridMultilevel"/>
    <w:tmpl w:val="8E9A2C12"/>
    <w:lvl w:ilvl="0" w:tplc="01C672B8">
      <w:start w:val="1"/>
      <w:numFmt w:val="decimal"/>
      <w:lvlText w:val="%1."/>
      <w:lvlJc w:val="left"/>
      <w:pPr>
        <w:ind w:left="502" w:hanging="360"/>
      </w:pPr>
      <w:rPr>
        <w:rFonts w:hint="default"/>
        <w:color w:val="00000A"/>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E1E5641"/>
    <w:multiLevelType w:val="hybridMultilevel"/>
    <w:tmpl w:val="907C566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EB90B89"/>
    <w:multiLevelType w:val="hybridMultilevel"/>
    <w:tmpl w:val="C5828F12"/>
    <w:lvl w:ilvl="0" w:tplc="080A0017">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FFB36C6"/>
    <w:multiLevelType w:val="multilevel"/>
    <w:tmpl w:val="303E202A"/>
    <w:lvl w:ilvl="0">
      <w:start w:val="1"/>
      <w:numFmt w:val="decimal"/>
      <w:lvlText w:val="%1."/>
      <w:lvlJc w:val="left"/>
      <w:pPr>
        <w:ind w:left="360" w:hanging="360"/>
      </w:pPr>
      <w:rPr>
        <w:rFonts w:hint="default"/>
        <w:b/>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31D0499"/>
    <w:multiLevelType w:val="hybridMultilevel"/>
    <w:tmpl w:val="499AED7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3473695"/>
    <w:multiLevelType w:val="hybridMultilevel"/>
    <w:tmpl w:val="671C035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C6E685E"/>
    <w:multiLevelType w:val="multilevel"/>
    <w:tmpl w:val="903CFA10"/>
    <w:lvl w:ilvl="0">
      <w:start w:val="1"/>
      <w:numFmt w:val="decimal"/>
      <w:lvlText w:val="%1."/>
      <w:lvlJc w:val="left"/>
      <w:pPr>
        <w:ind w:left="1065" w:hanging="705"/>
      </w:pPr>
      <w:rPr>
        <w:rFonts w:hint="default"/>
      </w:rPr>
    </w:lvl>
    <w:lvl w:ilvl="1">
      <w:start w:val="6"/>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63B6FF1"/>
    <w:multiLevelType w:val="hybridMultilevel"/>
    <w:tmpl w:val="22405160"/>
    <w:lvl w:ilvl="0" w:tplc="E9061B3C">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70D5615"/>
    <w:multiLevelType w:val="hybridMultilevel"/>
    <w:tmpl w:val="D7381314"/>
    <w:numStyleLink w:val="Estiloimportado16"/>
  </w:abstractNum>
  <w:abstractNum w:abstractNumId="16" w15:restartNumberingAfterBreak="0">
    <w:nsid w:val="2E7A3816"/>
    <w:multiLevelType w:val="hybridMultilevel"/>
    <w:tmpl w:val="A27032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B060AC9"/>
    <w:multiLevelType w:val="hybridMultilevel"/>
    <w:tmpl w:val="21925C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E3E1537"/>
    <w:multiLevelType w:val="hybridMultilevel"/>
    <w:tmpl w:val="9B4E7CA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5882BD9"/>
    <w:multiLevelType w:val="hybridMultilevel"/>
    <w:tmpl w:val="7E0029C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FF941AB"/>
    <w:multiLevelType w:val="hybridMultilevel"/>
    <w:tmpl w:val="6AE4425A"/>
    <w:lvl w:ilvl="0" w:tplc="F49A6FC0">
      <w:start w:val="1"/>
      <w:numFmt w:val="lowerLetter"/>
      <w:lvlText w:val="%1)"/>
      <w:lvlJc w:val="left"/>
      <w:pPr>
        <w:ind w:left="720" w:hanging="360"/>
      </w:pPr>
      <w:rPr>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5F30F5D"/>
    <w:multiLevelType w:val="hybridMultilevel"/>
    <w:tmpl w:val="D7381314"/>
    <w:numStyleLink w:val="Estiloimportado16"/>
  </w:abstractNum>
  <w:abstractNum w:abstractNumId="22" w15:restartNumberingAfterBreak="0">
    <w:nsid w:val="58E21AD2"/>
    <w:multiLevelType w:val="multilevel"/>
    <w:tmpl w:val="87C4DCE0"/>
    <w:lvl w:ilvl="0">
      <w:start w:val="5"/>
      <w:numFmt w:val="lowerLetter"/>
      <w:lvlText w:val="%1)"/>
      <w:lvlJc w:val="left"/>
      <w:pPr>
        <w:tabs>
          <w:tab w:val="num" w:pos="360"/>
        </w:tabs>
        <w:ind w:left="360" w:hanging="360"/>
      </w:pPr>
      <w:rPr>
        <w:rFonts w:cs="Times New Roman" w:hint="default"/>
        <w:b/>
        <w:bCs/>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b/>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23" w15:restartNumberingAfterBreak="0">
    <w:nsid w:val="5D9B3CC4"/>
    <w:multiLevelType w:val="hybridMultilevel"/>
    <w:tmpl w:val="F2B4680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DC80360"/>
    <w:multiLevelType w:val="hybridMultilevel"/>
    <w:tmpl w:val="D7381314"/>
    <w:styleLink w:val="Estiloimportado16"/>
    <w:lvl w:ilvl="0" w:tplc="D7381314">
      <w:start w:val="1"/>
      <w:numFmt w:val="lowerLetter"/>
      <w:lvlText w:val="%1)"/>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1418" w:hanging="567"/>
      </w:pPr>
      <w:rPr>
        <w:rFonts w:hAnsi="Arial Unicode MS"/>
        <w:caps w:val="0"/>
        <w:smallCaps w:val="0"/>
        <w:strike w:val="0"/>
        <w:dstrike w:val="0"/>
        <w:color w:val="000000"/>
        <w:spacing w:val="0"/>
        <w:w w:val="100"/>
        <w:kern w:val="0"/>
        <w:position w:val="0"/>
        <w:highlight w:val="none"/>
        <w:vertAlign w:val="baseline"/>
      </w:rPr>
    </w:lvl>
    <w:lvl w:ilvl="1" w:tplc="4E62835C">
      <w:start w:val="1"/>
      <w:numFmt w:val="lowerLetter"/>
      <w:lvlText w:val="%2."/>
      <w:lvlJc w:val="left"/>
      <w:pPr>
        <w:tabs>
          <w:tab w:val="left" w:pos="708"/>
          <w:tab w:val="left" w:pos="2832"/>
          <w:tab w:val="left" w:pos="3540"/>
          <w:tab w:val="left" w:pos="4248"/>
          <w:tab w:val="left" w:pos="4956"/>
          <w:tab w:val="left" w:pos="5664"/>
          <w:tab w:val="left" w:pos="6372"/>
          <w:tab w:val="left" w:pos="7080"/>
          <w:tab w:val="left" w:pos="7788"/>
          <w:tab w:val="left" w:pos="8496"/>
          <w:tab w:val="left" w:pos="9132"/>
        </w:tabs>
        <w:ind w:left="2138" w:hanging="567"/>
      </w:pPr>
      <w:rPr>
        <w:rFonts w:hAnsi="Arial Unicode MS"/>
        <w:caps w:val="0"/>
        <w:smallCaps w:val="0"/>
        <w:strike w:val="0"/>
        <w:dstrike w:val="0"/>
        <w:color w:val="000000"/>
        <w:spacing w:val="0"/>
        <w:w w:val="100"/>
        <w:kern w:val="0"/>
        <w:position w:val="0"/>
        <w:highlight w:val="none"/>
        <w:vertAlign w:val="baseline"/>
      </w:rPr>
    </w:lvl>
    <w:lvl w:ilvl="2" w:tplc="F0F46030">
      <w:start w:val="1"/>
      <w:numFmt w:val="lowerRoman"/>
      <w:lvlText w:val="%3."/>
      <w:lvlJc w:val="left"/>
      <w:pPr>
        <w:tabs>
          <w:tab w:val="left" w:pos="708"/>
          <w:tab w:val="left" w:pos="2124"/>
          <w:tab w:val="left" w:pos="3540"/>
          <w:tab w:val="left" w:pos="4248"/>
          <w:tab w:val="left" w:pos="4956"/>
          <w:tab w:val="left" w:pos="5664"/>
          <w:tab w:val="left" w:pos="6372"/>
          <w:tab w:val="left" w:pos="7080"/>
          <w:tab w:val="left" w:pos="7788"/>
          <w:tab w:val="left" w:pos="8496"/>
          <w:tab w:val="left" w:pos="9132"/>
        </w:tabs>
        <w:ind w:left="2858" w:hanging="491"/>
      </w:pPr>
      <w:rPr>
        <w:rFonts w:hAnsi="Arial Unicode MS"/>
        <w:caps w:val="0"/>
        <w:smallCaps w:val="0"/>
        <w:strike w:val="0"/>
        <w:dstrike w:val="0"/>
        <w:color w:val="000000"/>
        <w:spacing w:val="0"/>
        <w:w w:val="100"/>
        <w:kern w:val="0"/>
        <w:position w:val="0"/>
        <w:highlight w:val="none"/>
        <w:vertAlign w:val="baseline"/>
      </w:rPr>
    </w:lvl>
    <w:lvl w:ilvl="3" w:tplc="752EF80A">
      <w:start w:val="1"/>
      <w:numFmt w:val="decimal"/>
      <w:lvlText w:val="%4."/>
      <w:lvlJc w:val="left"/>
      <w:pPr>
        <w:tabs>
          <w:tab w:val="left" w:pos="708"/>
          <w:tab w:val="left" w:pos="2124"/>
          <w:tab w:val="left" w:pos="2832"/>
          <w:tab w:val="left" w:pos="4248"/>
          <w:tab w:val="left" w:pos="4956"/>
          <w:tab w:val="left" w:pos="5664"/>
          <w:tab w:val="left" w:pos="6372"/>
          <w:tab w:val="left" w:pos="7080"/>
          <w:tab w:val="left" w:pos="7788"/>
          <w:tab w:val="left" w:pos="8496"/>
          <w:tab w:val="left" w:pos="9132"/>
        </w:tabs>
        <w:ind w:left="3578" w:hanging="567"/>
      </w:pPr>
      <w:rPr>
        <w:rFonts w:hAnsi="Arial Unicode MS"/>
        <w:caps w:val="0"/>
        <w:smallCaps w:val="0"/>
        <w:strike w:val="0"/>
        <w:dstrike w:val="0"/>
        <w:color w:val="000000"/>
        <w:spacing w:val="0"/>
        <w:w w:val="100"/>
        <w:kern w:val="0"/>
        <w:position w:val="0"/>
        <w:highlight w:val="none"/>
        <w:vertAlign w:val="baseline"/>
      </w:rPr>
    </w:lvl>
    <w:lvl w:ilvl="4" w:tplc="55C873B0">
      <w:start w:val="1"/>
      <w:numFmt w:val="lowerLetter"/>
      <w:lvlText w:val="%5."/>
      <w:lvlJc w:val="left"/>
      <w:pPr>
        <w:tabs>
          <w:tab w:val="left" w:pos="708"/>
          <w:tab w:val="left" w:pos="2124"/>
          <w:tab w:val="left" w:pos="2832"/>
          <w:tab w:val="left" w:pos="3540"/>
          <w:tab w:val="left" w:pos="4956"/>
          <w:tab w:val="left" w:pos="5664"/>
          <w:tab w:val="left" w:pos="6372"/>
          <w:tab w:val="left" w:pos="7080"/>
          <w:tab w:val="left" w:pos="7788"/>
          <w:tab w:val="left" w:pos="8496"/>
          <w:tab w:val="left" w:pos="9132"/>
        </w:tabs>
        <w:ind w:left="4298" w:hanging="567"/>
      </w:pPr>
      <w:rPr>
        <w:rFonts w:hAnsi="Arial Unicode MS"/>
        <w:caps w:val="0"/>
        <w:smallCaps w:val="0"/>
        <w:strike w:val="0"/>
        <w:dstrike w:val="0"/>
        <w:color w:val="000000"/>
        <w:spacing w:val="0"/>
        <w:w w:val="100"/>
        <w:kern w:val="0"/>
        <w:position w:val="0"/>
        <w:highlight w:val="none"/>
        <w:vertAlign w:val="baseline"/>
      </w:rPr>
    </w:lvl>
    <w:lvl w:ilvl="5" w:tplc="B3EE43C8">
      <w:start w:val="1"/>
      <w:numFmt w:val="lowerRoman"/>
      <w:lvlText w:val="%6."/>
      <w:lvlJc w:val="left"/>
      <w:pPr>
        <w:tabs>
          <w:tab w:val="left" w:pos="708"/>
          <w:tab w:val="left" w:pos="2124"/>
          <w:tab w:val="left" w:pos="2832"/>
          <w:tab w:val="left" w:pos="3540"/>
          <w:tab w:val="left" w:pos="4248"/>
          <w:tab w:val="left" w:pos="5664"/>
          <w:tab w:val="left" w:pos="6372"/>
          <w:tab w:val="left" w:pos="7080"/>
          <w:tab w:val="left" w:pos="7788"/>
          <w:tab w:val="left" w:pos="8496"/>
          <w:tab w:val="left" w:pos="9132"/>
        </w:tabs>
        <w:ind w:left="5018" w:hanging="491"/>
      </w:pPr>
      <w:rPr>
        <w:rFonts w:hAnsi="Arial Unicode MS"/>
        <w:caps w:val="0"/>
        <w:smallCaps w:val="0"/>
        <w:strike w:val="0"/>
        <w:dstrike w:val="0"/>
        <w:color w:val="000000"/>
        <w:spacing w:val="0"/>
        <w:w w:val="100"/>
        <w:kern w:val="0"/>
        <w:position w:val="0"/>
        <w:highlight w:val="none"/>
        <w:vertAlign w:val="baseline"/>
      </w:rPr>
    </w:lvl>
    <w:lvl w:ilvl="6" w:tplc="A3F0A086">
      <w:start w:val="1"/>
      <w:numFmt w:val="decimal"/>
      <w:lvlText w:val="%7."/>
      <w:lvlJc w:val="left"/>
      <w:pPr>
        <w:tabs>
          <w:tab w:val="left" w:pos="708"/>
          <w:tab w:val="left" w:pos="2124"/>
          <w:tab w:val="left" w:pos="2832"/>
          <w:tab w:val="left" w:pos="3540"/>
          <w:tab w:val="left" w:pos="4248"/>
          <w:tab w:val="left" w:pos="4956"/>
          <w:tab w:val="left" w:pos="6372"/>
          <w:tab w:val="left" w:pos="7080"/>
          <w:tab w:val="left" w:pos="7788"/>
          <w:tab w:val="left" w:pos="8496"/>
          <w:tab w:val="left" w:pos="9132"/>
        </w:tabs>
        <w:ind w:left="5738" w:hanging="567"/>
      </w:pPr>
      <w:rPr>
        <w:rFonts w:hAnsi="Arial Unicode MS"/>
        <w:caps w:val="0"/>
        <w:smallCaps w:val="0"/>
        <w:strike w:val="0"/>
        <w:dstrike w:val="0"/>
        <w:color w:val="000000"/>
        <w:spacing w:val="0"/>
        <w:w w:val="100"/>
        <w:kern w:val="0"/>
        <w:position w:val="0"/>
        <w:highlight w:val="none"/>
        <w:vertAlign w:val="baseline"/>
      </w:rPr>
    </w:lvl>
    <w:lvl w:ilvl="7" w:tplc="ACFA71CA">
      <w:start w:val="1"/>
      <w:numFmt w:val="lowerLetter"/>
      <w:lvlText w:val="%8."/>
      <w:lvlJc w:val="left"/>
      <w:pPr>
        <w:tabs>
          <w:tab w:val="left" w:pos="708"/>
          <w:tab w:val="left" w:pos="2124"/>
          <w:tab w:val="left" w:pos="2832"/>
          <w:tab w:val="left" w:pos="3540"/>
          <w:tab w:val="left" w:pos="4248"/>
          <w:tab w:val="left" w:pos="4956"/>
          <w:tab w:val="left" w:pos="5664"/>
          <w:tab w:val="left" w:pos="7080"/>
          <w:tab w:val="left" w:pos="7788"/>
          <w:tab w:val="left" w:pos="8496"/>
          <w:tab w:val="left" w:pos="9132"/>
        </w:tabs>
        <w:ind w:left="6458" w:hanging="567"/>
      </w:pPr>
      <w:rPr>
        <w:rFonts w:hAnsi="Arial Unicode MS"/>
        <w:caps w:val="0"/>
        <w:smallCaps w:val="0"/>
        <w:strike w:val="0"/>
        <w:dstrike w:val="0"/>
        <w:color w:val="000000"/>
        <w:spacing w:val="0"/>
        <w:w w:val="100"/>
        <w:kern w:val="0"/>
        <w:position w:val="0"/>
        <w:highlight w:val="none"/>
        <w:vertAlign w:val="baseline"/>
      </w:rPr>
    </w:lvl>
    <w:lvl w:ilvl="8" w:tplc="AE1870DE">
      <w:start w:val="1"/>
      <w:numFmt w:val="lowerRoman"/>
      <w:lvlText w:val="%9."/>
      <w:lvlJc w:val="left"/>
      <w:pPr>
        <w:tabs>
          <w:tab w:val="left" w:pos="708"/>
          <w:tab w:val="left" w:pos="2124"/>
          <w:tab w:val="left" w:pos="2832"/>
          <w:tab w:val="left" w:pos="3540"/>
          <w:tab w:val="left" w:pos="4248"/>
          <w:tab w:val="left" w:pos="4956"/>
          <w:tab w:val="left" w:pos="5664"/>
          <w:tab w:val="left" w:pos="6372"/>
          <w:tab w:val="left" w:pos="7788"/>
          <w:tab w:val="left" w:pos="8496"/>
          <w:tab w:val="left" w:pos="9132"/>
        </w:tabs>
        <w:ind w:left="7178" w:hanging="491"/>
      </w:pPr>
      <w:rPr>
        <w:rFonts w:hAnsi="Arial Unicode MS"/>
        <w:caps w:val="0"/>
        <w:smallCaps w:val="0"/>
        <w:strike w:val="0"/>
        <w:dstrike w:val="0"/>
        <w:color w:val="000000"/>
        <w:spacing w:val="0"/>
        <w:w w:val="100"/>
        <w:kern w:val="0"/>
        <w:position w:val="0"/>
        <w:highlight w:val="none"/>
        <w:vertAlign w:val="baseline"/>
      </w:rPr>
    </w:lvl>
  </w:abstractNum>
  <w:abstractNum w:abstractNumId="25" w15:restartNumberingAfterBreak="0">
    <w:nsid w:val="5E2922E9"/>
    <w:multiLevelType w:val="hybridMultilevel"/>
    <w:tmpl w:val="5A62DCF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487538A"/>
    <w:multiLevelType w:val="hybridMultilevel"/>
    <w:tmpl w:val="4A88C19E"/>
    <w:lvl w:ilvl="0" w:tplc="080A0017">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6D417D0"/>
    <w:multiLevelType w:val="hybridMultilevel"/>
    <w:tmpl w:val="6792C3F6"/>
    <w:lvl w:ilvl="0" w:tplc="710438A8">
      <w:start w:val="1"/>
      <w:numFmt w:val="lowerLetter"/>
      <w:lvlText w:val="%1)"/>
      <w:lvlJc w:val="left"/>
      <w:pPr>
        <w:ind w:left="720" w:hanging="360"/>
      </w:pPr>
      <w:rPr>
        <w:rFonts w:hAnsi="Arial Unicode MS"/>
        <w:b w:val="0"/>
        <w:caps w:val="0"/>
        <w:smallCaps w:val="0"/>
        <w:strike w:val="0"/>
        <w:dstrike w:val="0"/>
        <w:color w:val="000000"/>
        <w:spacing w:val="0"/>
        <w:w w:val="100"/>
        <w:kern w:val="0"/>
        <w:position w:val="0"/>
        <w:highlight w:val="none"/>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80013A0"/>
    <w:multiLevelType w:val="hybridMultilevel"/>
    <w:tmpl w:val="0230648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AC83A88"/>
    <w:multiLevelType w:val="multilevel"/>
    <w:tmpl w:val="080A001F"/>
    <w:lvl w:ilvl="0">
      <w:start w:val="1"/>
      <w:numFmt w:val="decimal"/>
      <w:lvlText w:val="%1."/>
      <w:lvlJc w:val="left"/>
      <w:pPr>
        <w:ind w:left="3905"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F9A4302"/>
    <w:multiLevelType w:val="hybridMultilevel"/>
    <w:tmpl w:val="D7381314"/>
    <w:numStyleLink w:val="Estiloimportado16"/>
  </w:abstractNum>
  <w:abstractNum w:abstractNumId="31" w15:restartNumberingAfterBreak="0">
    <w:nsid w:val="7E2D6A7B"/>
    <w:multiLevelType w:val="hybridMultilevel"/>
    <w:tmpl w:val="7BF00B3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6"/>
  </w:num>
  <w:num w:numId="3">
    <w:abstractNumId w:val="24"/>
  </w:num>
  <w:num w:numId="4">
    <w:abstractNumId w:val="30"/>
  </w:num>
  <w:num w:numId="5">
    <w:abstractNumId w:val="21"/>
  </w:num>
  <w:num w:numId="6">
    <w:abstractNumId w:val="29"/>
  </w:num>
  <w:num w:numId="7">
    <w:abstractNumId w:val="13"/>
  </w:num>
  <w:num w:numId="8">
    <w:abstractNumId w:val="31"/>
  </w:num>
  <w:num w:numId="9">
    <w:abstractNumId w:val="19"/>
  </w:num>
  <w:num w:numId="10">
    <w:abstractNumId w:val="26"/>
  </w:num>
  <w:num w:numId="11">
    <w:abstractNumId w:val="12"/>
  </w:num>
  <w:num w:numId="12">
    <w:abstractNumId w:val="9"/>
  </w:num>
  <w:num w:numId="13">
    <w:abstractNumId w:val="28"/>
  </w:num>
  <w:num w:numId="14">
    <w:abstractNumId w:val="18"/>
  </w:num>
  <w:num w:numId="15">
    <w:abstractNumId w:val="25"/>
  </w:num>
  <w:num w:numId="16">
    <w:abstractNumId w:val="23"/>
  </w:num>
  <w:num w:numId="17">
    <w:abstractNumId w:val="17"/>
  </w:num>
  <w:num w:numId="18">
    <w:abstractNumId w:val="15"/>
  </w:num>
  <w:num w:numId="19">
    <w:abstractNumId w:val="7"/>
  </w:num>
  <w:num w:numId="20">
    <w:abstractNumId w:val="2"/>
  </w:num>
  <w:num w:numId="21">
    <w:abstractNumId w:val="16"/>
  </w:num>
  <w:num w:numId="22">
    <w:abstractNumId w:val="22"/>
  </w:num>
  <w:num w:numId="23">
    <w:abstractNumId w:val="14"/>
  </w:num>
  <w:num w:numId="24">
    <w:abstractNumId w:val="27"/>
  </w:num>
  <w:num w:numId="25">
    <w:abstractNumId w:val="10"/>
  </w:num>
  <w:num w:numId="26">
    <w:abstractNumId w:val="11"/>
  </w:num>
  <w:num w:numId="27">
    <w:abstractNumId w:val="20"/>
  </w:num>
  <w:num w:numId="28">
    <w:abstractNumId w:val="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4F9D"/>
    <w:rsid w:val="00005E61"/>
    <w:rsid w:val="00010CBF"/>
    <w:rsid w:val="00013497"/>
    <w:rsid w:val="00015005"/>
    <w:rsid w:val="000152B6"/>
    <w:rsid w:val="000154F4"/>
    <w:rsid w:val="000206AF"/>
    <w:rsid w:val="00020A78"/>
    <w:rsid w:val="000220C8"/>
    <w:rsid w:val="00032EDE"/>
    <w:rsid w:val="000333B6"/>
    <w:rsid w:val="00037E7F"/>
    <w:rsid w:val="00040104"/>
    <w:rsid w:val="0004244D"/>
    <w:rsid w:val="00051901"/>
    <w:rsid w:val="00056BBC"/>
    <w:rsid w:val="00061EE2"/>
    <w:rsid w:val="000706EB"/>
    <w:rsid w:val="00073A38"/>
    <w:rsid w:val="00083ECF"/>
    <w:rsid w:val="000B1F70"/>
    <w:rsid w:val="000B2989"/>
    <w:rsid w:val="000B7EC3"/>
    <w:rsid w:val="000C5DFB"/>
    <w:rsid w:val="000D0C4C"/>
    <w:rsid w:val="000D44BF"/>
    <w:rsid w:val="000E29AE"/>
    <w:rsid w:val="000E6A01"/>
    <w:rsid w:val="000F31CE"/>
    <w:rsid w:val="000F46A5"/>
    <w:rsid w:val="00103E1F"/>
    <w:rsid w:val="001079F6"/>
    <w:rsid w:val="001137CB"/>
    <w:rsid w:val="00117607"/>
    <w:rsid w:val="0012163B"/>
    <w:rsid w:val="00122F52"/>
    <w:rsid w:val="001243D5"/>
    <w:rsid w:val="00126538"/>
    <w:rsid w:val="00137636"/>
    <w:rsid w:val="0014040A"/>
    <w:rsid w:val="00142C4A"/>
    <w:rsid w:val="001548F0"/>
    <w:rsid w:val="0015777A"/>
    <w:rsid w:val="00170702"/>
    <w:rsid w:val="00170B20"/>
    <w:rsid w:val="00174577"/>
    <w:rsid w:val="00175A96"/>
    <w:rsid w:val="00175BD7"/>
    <w:rsid w:val="00176588"/>
    <w:rsid w:val="0017749F"/>
    <w:rsid w:val="00182C58"/>
    <w:rsid w:val="00184571"/>
    <w:rsid w:val="00186114"/>
    <w:rsid w:val="00187B61"/>
    <w:rsid w:val="001952CD"/>
    <w:rsid w:val="00195F93"/>
    <w:rsid w:val="001976E2"/>
    <w:rsid w:val="001A3155"/>
    <w:rsid w:val="001A3587"/>
    <w:rsid w:val="001B2C88"/>
    <w:rsid w:val="001B427F"/>
    <w:rsid w:val="001B76AD"/>
    <w:rsid w:val="001B7D15"/>
    <w:rsid w:val="001D7BC2"/>
    <w:rsid w:val="001E17BF"/>
    <w:rsid w:val="001E503D"/>
    <w:rsid w:val="001E5BB6"/>
    <w:rsid w:val="001F1418"/>
    <w:rsid w:val="001F45E8"/>
    <w:rsid w:val="001F5A00"/>
    <w:rsid w:val="002028CF"/>
    <w:rsid w:val="00206A08"/>
    <w:rsid w:val="002212E2"/>
    <w:rsid w:val="0022466A"/>
    <w:rsid w:val="00227D92"/>
    <w:rsid w:val="00237515"/>
    <w:rsid w:val="00256E1B"/>
    <w:rsid w:val="0026405C"/>
    <w:rsid w:val="002659F5"/>
    <w:rsid w:val="002727EB"/>
    <w:rsid w:val="0027469A"/>
    <w:rsid w:val="002809DD"/>
    <w:rsid w:val="00280C1D"/>
    <w:rsid w:val="00280E83"/>
    <w:rsid w:val="00283FF8"/>
    <w:rsid w:val="00285241"/>
    <w:rsid w:val="002855A6"/>
    <w:rsid w:val="0028693D"/>
    <w:rsid w:val="002A0BD9"/>
    <w:rsid w:val="002A0E09"/>
    <w:rsid w:val="002A2AFC"/>
    <w:rsid w:val="002A3A8F"/>
    <w:rsid w:val="002A4044"/>
    <w:rsid w:val="002D731B"/>
    <w:rsid w:val="002F0982"/>
    <w:rsid w:val="002F1DCA"/>
    <w:rsid w:val="002F3BA3"/>
    <w:rsid w:val="002F3DBD"/>
    <w:rsid w:val="0030166B"/>
    <w:rsid w:val="0030684A"/>
    <w:rsid w:val="00306A57"/>
    <w:rsid w:val="003116A0"/>
    <w:rsid w:val="003128A0"/>
    <w:rsid w:val="003243F8"/>
    <w:rsid w:val="00330DE0"/>
    <w:rsid w:val="003343D6"/>
    <w:rsid w:val="0033742A"/>
    <w:rsid w:val="003378BC"/>
    <w:rsid w:val="00341987"/>
    <w:rsid w:val="003474E0"/>
    <w:rsid w:val="003506EE"/>
    <w:rsid w:val="003510AD"/>
    <w:rsid w:val="00354FBB"/>
    <w:rsid w:val="0035717A"/>
    <w:rsid w:val="00360F99"/>
    <w:rsid w:val="00364D31"/>
    <w:rsid w:val="00366379"/>
    <w:rsid w:val="0036664F"/>
    <w:rsid w:val="00371E1A"/>
    <w:rsid w:val="00371F4E"/>
    <w:rsid w:val="00372C45"/>
    <w:rsid w:val="00380C97"/>
    <w:rsid w:val="003832B6"/>
    <w:rsid w:val="00391D3E"/>
    <w:rsid w:val="003954BE"/>
    <w:rsid w:val="0039577A"/>
    <w:rsid w:val="00395A7E"/>
    <w:rsid w:val="003965CE"/>
    <w:rsid w:val="00396CA5"/>
    <w:rsid w:val="003A0769"/>
    <w:rsid w:val="003A1B73"/>
    <w:rsid w:val="003A2252"/>
    <w:rsid w:val="003A4586"/>
    <w:rsid w:val="003A50B5"/>
    <w:rsid w:val="003A6A36"/>
    <w:rsid w:val="003B415A"/>
    <w:rsid w:val="003B48EE"/>
    <w:rsid w:val="003C03C9"/>
    <w:rsid w:val="003C3CCE"/>
    <w:rsid w:val="003C52B7"/>
    <w:rsid w:val="003C6A52"/>
    <w:rsid w:val="003D0829"/>
    <w:rsid w:val="003E696F"/>
    <w:rsid w:val="003F1553"/>
    <w:rsid w:val="003F1BBA"/>
    <w:rsid w:val="003F485E"/>
    <w:rsid w:val="003F604F"/>
    <w:rsid w:val="003F665B"/>
    <w:rsid w:val="003F68EC"/>
    <w:rsid w:val="00405360"/>
    <w:rsid w:val="00406B76"/>
    <w:rsid w:val="00415011"/>
    <w:rsid w:val="0041704F"/>
    <w:rsid w:val="00422E78"/>
    <w:rsid w:val="004233BC"/>
    <w:rsid w:val="00425CA1"/>
    <w:rsid w:val="00437674"/>
    <w:rsid w:val="004378D7"/>
    <w:rsid w:val="00442BB8"/>
    <w:rsid w:val="00455E44"/>
    <w:rsid w:val="004643FC"/>
    <w:rsid w:val="00465BCD"/>
    <w:rsid w:val="004663EC"/>
    <w:rsid w:val="0047324E"/>
    <w:rsid w:val="004825D5"/>
    <w:rsid w:val="00482AEB"/>
    <w:rsid w:val="00484481"/>
    <w:rsid w:val="004949AF"/>
    <w:rsid w:val="004954A0"/>
    <w:rsid w:val="00495768"/>
    <w:rsid w:val="0049610C"/>
    <w:rsid w:val="004A06F0"/>
    <w:rsid w:val="004A6525"/>
    <w:rsid w:val="004B1F61"/>
    <w:rsid w:val="004B2252"/>
    <w:rsid w:val="004B4156"/>
    <w:rsid w:val="004B4E33"/>
    <w:rsid w:val="004B7661"/>
    <w:rsid w:val="004C19BB"/>
    <w:rsid w:val="004C356F"/>
    <w:rsid w:val="004C796C"/>
    <w:rsid w:val="004D46E9"/>
    <w:rsid w:val="004E3A88"/>
    <w:rsid w:val="004E3AFB"/>
    <w:rsid w:val="004F4033"/>
    <w:rsid w:val="00500B64"/>
    <w:rsid w:val="0050134E"/>
    <w:rsid w:val="0050560F"/>
    <w:rsid w:val="00505FA7"/>
    <w:rsid w:val="005067A9"/>
    <w:rsid w:val="00506FF0"/>
    <w:rsid w:val="00510776"/>
    <w:rsid w:val="00512EA2"/>
    <w:rsid w:val="0051355D"/>
    <w:rsid w:val="00520D37"/>
    <w:rsid w:val="00530A4F"/>
    <w:rsid w:val="00532AE6"/>
    <w:rsid w:val="00553C10"/>
    <w:rsid w:val="00554261"/>
    <w:rsid w:val="00561FF5"/>
    <w:rsid w:val="0056505C"/>
    <w:rsid w:val="00565C75"/>
    <w:rsid w:val="005734C8"/>
    <w:rsid w:val="005803B0"/>
    <w:rsid w:val="0058606A"/>
    <w:rsid w:val="005927B6"/>
    <w:rsid w:val="0059542B"/>
    <w:rsid w:val="005A04D6"/>
    <w:rsid w:val="005A0B39"/>
    <w:rsid w:val="005A2827"/>
    <w:rsid w:val="005A2C41"/>
    <w:rsid w:val="005A2C80"/>
    <w:rsid w:val="005A5B7C"/>
    <w:rsid w:val="005A7456"/>
    <w:rsid w:val="005B0768"/>
    <w:rsid w:val="005B1C58"/>
    <w:rsid w:val="005B3BF3"/>
    <w:rsid w:val="005B69CB"/>
    <w:rsid w:val="005C5FCF"/>
    <w:rsid w:val="005D74D8"/>
    <w:rsid w:val="005E7792"/>
    <w:rsid w:val="005F4FD0"/>
    <w:rsid w:val="00600737"/>
    <w:rsid w:val="00600A51"/>
    <w:rsid w:val="006029F0"/>
    <w:rsid w:val="006112B9"/>
    <w:rsid w:val="00613E7B"/>
    <w:rsid w:val="00615987"/>
    <w:rsid w:val="006159AF"/>
    <w:rsid w:val="006168F5"/>
    <w:rsid w:val="00620A53"/>
    <w:rsid w:val="00620D31"/>
    <w:rsid w:val="00640E1B"/>
    <w:rsid w:val="00644451"/>
    <w:rsid w:val="00647B17"/>
    <w:rsid w:val="00652CFF"/>
    <w:rsid w:val="006613A6"/>
    <w:rsid w:val="0066339C"/>
    <w:rsid w:val="00664611"/>
    <w:rsid w:val="006703B0"/>
    <w:rsid w:val="00674933"/>
    <w:rsid w:val="00691ACE"/>
    <w:rsid w:val="00691AF7"/>
    <w:rsid w:val="00693D41"/>
    <w:rsid w:val="00697035"/>
    <w:rsid w:val="006A01D3"/>
    <w:rsid w:val="006A20D6"/>
    <w:rsid w:val="006A3704"/>
    <w:rsid w:val="006B1307"/>
    <w:rsid w:val="006B4756"/>
    <w:rsid w:val="006B7171"/>
    <w:rsid w:val="006C3D2F"/>
    <w:rsid w:val="006C5D6D"/>
    <w:rsid w:val="006D0BE6"/>
    <w:rsid w:val="006E11C2"/>
    <w:rsid w:val="006E289D"/>
    <w:rsid w:val="006F005B"/>
    <w:rsid w:val="006F2231"/>
    <w:rsid w:val="007000D3"/>
    <w:rsid w:val="00701DF3"/>
    <w:rsid w:val="00705863"/>
    <w:rsid w:val="007122AB"/>
    <w:rsid w:val="00712864"/>
    <w:rsid w:val="00712992"/>
    <w:rsid w:val="00712E93"/>
    <w:rsid w:val="00712FF0"/>
    <w:rsid w:val="00713524"/>
    <w:rsid w:val="00715065"/>
    <w:rsid w:val="00717A55"/>
    <w:rsid w:val="007218EC"/>
    <w:rsid w:val="00724EFA"/>
    <w:rsid w:val="00730901"/>
    <w:rsid w:val="00734489"/>
    <w:rsid w:val="00735594"/>
    <w:rsid w:val="007426A3"/>
    <w:rsid w:val="0074680B"/>
    <w:rsid w:val="00746E0F"/>
    <w:rsid w:val="00756DC6"/>
    <w:rsid w:val="00757C2C"/>
    <w:rsid w:val="00763A8E"/>
    <w:rsid w:val="00765C49"/>
    <w:rsid w:val="00771C35"/>
    <w:rsid w:val="00777647"/>
    <w:rsid w:val="00782453"/>
    <w:rsid w:val="007842F4"/>
    <w:rsid w:val="00787E34"/>
    <w:rsid w:val="00793281"/>
    <w:rsid w:val="007945EB"/>
    <w:rsid w:val="007A318A"/>
    <w:rsid w:val="007A683A"/>
    <w:rsid w:val="007A7008"/>
    <w:rsid w:val="007C4BFB"/>
    <w:rsid w:val="007D0F1E"/>
    <w:rsid w:val="007D1E10"/>
    <w:rsid w:val="007E58F8"/>
    <w:rsid w:val="007F4057"/>
    <w:rsid w:val="007F42F7"/>
    <w:rsid w:val="008007B8"/>
    <w:rsid w:val="00800F6E"/>
    <w:rsid w:val="00810000"/>
    <w:rsid w:val="00810601"/>
    <w:rsid w:val="00814E2B"/>
    <w:rsid w:val="00816A3E"/>
    <w:rsid w:val="00817852"/>
    <w:rsid w:val="00817A43"/>
    <w:rsid w:val="008213BE"/>
    <w:rsid w:val="008231BD"/>
    <w:rsid w:val="00824F91"/>
    <w:rsid w:val="008334EE"/>
    <w:rsid w:val="00841485"/>
    <w:rsid w:val="00844BCE"/>
    <w:rsid w:val="008465F3"/>
    <w:rsid w:val="00846FB8"/>
    <w:rsid w:val="00852E4C"/>
    <w:rsid w:val="008563B5"/>
    <w:rsid w:val="00857ACB"/>
    <w:rsid w:val="00864BBD"/>
    <w:rsid w:val="00865A03"/>
    <w:rsid w:val="0086748C"/>
    <w:rsid w:val="008674B0"/>
    <w:rsid w:val="0087114E"/>
    <w:rsid w:val="008715CF"/>
    <w:rsid w:val="00873A1C"/>
    <w:rsid w:val="00882525"/>
    <w:rsid w:val="00883D21"/>
    <w:rsid w:val="008850E4"/>
    <w:rsid w:val="008A1CFA"/>
    <w:rsid w:val="008A2D35"/>
    <w:rsid w:val="008A4851"/>
    <w:rsid w:val="008A68A0"/>
    <w:rsid w:val="008A6FF6"/>
    <w:rsid w:val="008B1148"/>
    <w:rsid w:val="008B1C37"/>
    <w:rsid w:val="008C2C1A"/>
    <w:rsid w:val="008C3832"/>
    <w:rsid w:val="008C482F"/>
    <w:rsid w:val="008D4B12"/>
    <w:rsid w:val="008E0DE2"/>
    <w:rsid w:val="008E1C97"/>
    <w:rsid w:val="008E33AD"/>
    <w:rsid w:val="008E51D7"/>
    <w:rsid w:val="008E7BC8"/>
    <w:rsid w:val="008F19AB"/>
    <w:rsid w:val="008F20D9"/>
    <w:rsid w:val="008F5F83"/>
    <w:rsid w:val="008F6BA9"/>
    <w:rsid w:val="00902EBE"/>
    <w:rsid w:val="00904021"/>
    <w:rsid w:val="0090504E"/>
    <w:rsid w:val="009334CB"/>
    <w:rsid w:val="009367D5"/>
    <w:rsid w:val="00950E5C"/>
    <w:rsid w:val="0095440A"/>
    <w:rsid w:val="0095697F"/>
    <w:rsid w:val="00966C1B"/>
    <w:rsid w:val="009721BD"/>
    <w:rsid w:val="0097342E"/>
    <w:rsid w:val="00975346"/>
    <w:rsid w:val="00975D1F"/>
    <w:rsid w:val="00982B26"/>
    <w:rsid w:val="0098761D"/>
    <w:rsid w:val="00992F1B"/>
    <w:rsid w:val="009A0917"/>
    <w:rsid w:val="009A2A52"/>
    <w:rsid w:val="009A2BD3"/>
    <w:rsid w:val="009A42AB"/>
    <w:rsid w:val="009A4408"/>
    <w:rsid w:val="009B183F"/>
    <w:rsid w:val="009B36B4"/>
    <w:rsid w:val="009B79E6"/>
    <w:rsid w:val="009D4A93"/>
    <w:rsid w:val="009D52E8"/>
    <w:rsid w:val="009E03BF"/>
    <w:rsid w:val="009E095D"/>
    <w:rsid w:val="009E36D1"/>
    <w:rsid w:val="009E761D"/>
    <w:rsid w:val="009F0001"/>
    <w:rsid w:val="009F15CF"/>
    <w:rsid w:val="009F48A3"/>
    <w:rsid w:val="009F538E"/>
    <w:rsid w:val="00A11DB1"/>
    <w:rsid w:val="00A1441C"/>
    <w:rsid w:val="00A16109"/>
    <w:rsid w:val="00A176C7"/>
    <w:rsid w:val="00A24A9C"/>
    <w:rsid w:val="00A25D36"/>
    <w:rsid w:val="00A2645A"/>
    <w:rsid w:val="00A26783"/>
    <w:rsid w:val="00A376D0"/>
    <w:rsid w:val="00A37985"/>
    <w:rsid w:val="00A400D6"/>
    <w:rsid w:val="00A42C0A"/>
    <w:rsid w:val="00A4320C"/>
    <w:rsid w:val="00A472EF"/>
    <w:rsid w:val="00A47FA4"/>
    <w:rsid w:val="00A524F3"/>
    <w:rsid w:val="00A60DA7"/>
    <w:rsid w:val="00A62C72"/>
    <w:rsid w:val="00A730F1"/>
    <w:rsid w:val="00A75630"/>
    <w:rsid w:val="00A80362"/>
    <w:rsid w:val="00A83176"/>
    <w:rsid w:val="00A91E17"/>
    <w:rsid w:val="00A93466"/>
    <w:rsid w:val="00A93E29"/>
    <w:rsid w:val="00A96220"/>
    <w:rsid w:val="00A96C3B"/>
    <w:rsid w:val="00AA056F"/>
    <w:rsid w:val="00AA5FAC"/>
    <w:rsid w:val="00AB0D88"/>
    <w:rsid w:val="00AB5953"/>
    <w:rsid w:val="00AC080F"/>
    <w:rsid w:val="00AD5B26"/>
    <w:rsid w:val="00AE78C0"/>
    <w:rsid w:val="00AF05A2"/>
    <w:rsid w:val="00AF1BD2"/>
    <w:rsid w:val="00AF708B"/>
    <w:rsid w:val="00B00722"/>
    <w:rsid w:val="00B03D5D"/>
    <w:rsid w:val="00B04CD2"/>
    <w:rsid w:val="00B0680E"/>
    <w:rsid w:val="00B0748A"/>
    <w:rsid w:val="00B10358"/>
    <w:rsid w:val="00B1344F"/>
    <w:rsid w:val="00B139FC"/>
    <w:rsid w:val="00B15270"/>
    <w:rsid w:val="00B30C06"/>
    <w:rsid w:val="00B34AF6"/>
    <w:rsid w:val="00B360CE"/>
    <w:rsid w:val="00B5680A"/>
    <w:rsid w:val="00B62AE3"/>
    <w:rsid w:val="00B67E41"/>
    <w:rsid w:val="00B724AA"/>
    <w:rsid w:val="00B73BD1"/>
    <w:rsid w:val="00B74F9D"/>
    <w:rsid w:val="00BA2748"/>
    <w:rsid w:val="00BA74D8"/>
    <w:rsid w:val="00BB3E7C"/>
    <w:rsid w:val="00BB7B68"/>
    <w:rsid w:val="00BC01DC"/>
    <w:rsid w:val="00BC3ADA"/>
    <w:rsid w:val="00BC430A"/>
    <w:rsid w:val="00BC5714"/>
    <w:rsid w:val="00BD2385"/>
    <w:rsid w:val="00BD3651"/>
    <w:rsid w:val="00BE01A7"/>
    <w:rsid w:val="00BE41CB"/>
    <w:rsid w:val="00BE7AC4"/>
    <w:rsid w:val="00BF497F"/>
    <w:rsid w:val="00BF4B47"/>
    <w:rsid w:val="00BF6312"/>
    <w:rsid w:val="00C13AB1"/>
    <w:rsid w:val="00C1665F"/>
    <w:rsid w:val="00C173A6"/>
    <w:rsid w:val="00C177D3"/>
    <w:rsid w:val="00C25FFA"/>
    <w:rsid w:val="00C2602C"/>
    <w:rsid w:val="00C30647"/>
    <w:rsid w:val="00C31A94"/>
    <w:rsid w:val="00C350B8"/>
    <w:rsid w:val="00C37E47"/>
    <w:rsid w:val="00C42D5D"/>
    <w:rsid w:val="00C46A1A"/>
    <w:rsid w:val="00C540F3"/>
    <w:rsid w:val="00C549B5"/>
    <w:rsid w:val="00C55E6D"/>
    <w:rsid w:val="00C56FE1"/>
    <w:rsid w:val="00C57452"/>
    <w:rsid w:val="00C6228A"/>
    <w:rsid w:val="00C64242"/>
    <w:rsid w:val="00C650EF"/>
    <w:rsid w:val="00C65F60"/>
    <w:rsid w:val="00C71CEF"/>
    <w:rsid w:val="00C74B9E"/>
    <w:rsid w:val="00C77FAD"/>
    <w:rsid w:val="00C91F82"/>
    <w:rsid w:val="00C96A5F"/>
    <w:rsid w:val="00CA487F"/>
    <w:rsid w:val="00CB1FFB"/>
    <w:rsid w:val="00CB3DD4"/>
    <w:rsid w:val="00CC267B"/>
    <w:rsid w:val="00CC4E56"/>
    <w:rsid w:val="00CC7EDE"/>
    <w:rsid w:val="00CD118F"/>
    <w:rsid w:val="00CD125D"/>
    <w:rsid w:val="00CD1672"/>
    <w:rsid w:val="00CE2F5B"/>
    <w:rsid w:val="00CF0DCF"/>
    <w:rsid w:val="00CF679B"/>
    <w:rsid w:val="00CF73C0"/>
    <w:rsid w:val="00D016B5"/>
    <w:rsid w:val="00D03DFA"/>
    <w:rsid w:val="00D1626D"/>
    <w:rsid w:val="00D27034"/>
    <w:rsid w:val="00D33C5E"/>
    <w:rsid w:val="00D3727A"/>
    <w:rsid w:val="00D423BC"/>
    <w:rsid w:val="00D471B6"/>
    <w:rsid w:val="00D536E4"/>
    <w:rsid w:val="00D54C9D"/>
    <w:rsid w:val="00D67C56"/>
    <w:rsid w:val="00D71F82"/>
    <w:rsid w:val="00D741EC"/>
    <w:rsid w:val="00D750E6"/>
    <w:rsid w:val="00D77209"/>
    <w:rsid w:val="00D812A7"/>
    <w:rsid w:val="00D91BAD"/>
    <w:rsid w:val="00D91BC1"/>
    <w:rsid w:val="00D977F9"/>
    <w:rsid w:val="00DA4D8D"/>
    <w:rsid w:val="00DA4E8B"/>
    <w:rsid w:val="00DA672C"/>
    <w:rsid w:val="00DB2B8B"/>
    <w:rsid w:val="00DB4949"/>
    <w:rsid w:val="00DB4EF8"/>
    <w:rsid w:val="00DC02E5"/>
    <w:rsid w:val="00DC54A2"/>
    <w:rsid w:val="00DC70E7"/>
    <w:rsid w:val="00DD156B"/>
    <w:rsid w:val="00DD4A4D"/>
    <w:rsid w:val="00DD5A9E"/>
    <w:rsid w:val="00DD7A26"/>
    <w:rsid w:val="00DE67C7"/>
    <w:rsid w:val="00DF0164"/>
    <w:rsid w:val="00DF2601"/>
    <w:rsid w:val="00DF32CE"/>
    <w:rsid w:val="00DF4B2C"/>
    <w:rsid w:val="00DF507F"/>
    <w:rsid w:val="00DF5A18"/>
    <w:rsid w:val="00E007E0"/>
    <w:rsid w:val="00E05EA0"/>
    <w:rsid w:val="00E0793F"/>
    <w:rsid w:val="00E10F15"/>
    <w:rsid w:val="00E15510"/>
    <w:rsid w:val="00E169DC"/>
    <w:rsid w:val="00E174CB"/>
    <w:rsid w:val="00E1789C"/>
    <w:rsid w:val="00E21774"/>
    <w:rsid w:val="00E42D65"/>
    <w:rsid w:val="00E44317"/>
    <w:rsid w:val="00E45312"/>
    <w:rsid w:val="00E528E6"/>
    <w:rsid w:val="00E53192"/>
    <w:rsid w:val="00E57EBA"/>
    <w:rsid w:val="00E61868"/>
    <w:rsid w:val="00E6654C"/>
    <w:rsid w:val="00E71313"/>
    <w:rsid w:val="00E71E1B"/>
    <w:rsid w:val="00E76AB5"/>
    <w:rsid w:val="00E76C06"/>
    <w:rsid w:val="00E91267"/>
    <w:rsid w:val="00EA0C16"/>
    <w:rsid w:val="00EA1F16"/>
    <w:rsid w:val="00EA3A7B"/>
    <w:rsid w:val="00EA75B6"/>
    <w:rsid w:val="00EB07FC"/>
    <w:rsid w:val="00EB087B"/>
    <w:rsid w:val="00EB0DF8"/>
    <w:rsid w:val="00EB179D"/>
    <w:rsid w:val="00EC1444"/>
    <w:rsid w:val="00ED4BA3"/>
    <w:rsid w:val="00ED600C"/>
    <w:rsid w:val="00ED6D2C"/>
    <w:rsid w:val="00EE00F7"/>
    <w:rsid w:val="00EE1EB1"/>
    <w:rsid w:val="00EF02E1"/>
    <w:rsid w:val="00EF3968"/>
    <w:rsid w:val="00EF7892"/>
    <w:rsid w:val="00EF7E4F"/>
    <w:rsid w:val="00F0442F"/>
    <w:rsid w:val="00F054DF"/>
    <w:rsid w:val="00F124BA"/>
    <w:rsid w:val="00F13D27"/>
    <w:rsid w:val="00F1613B"/>
    <w:rsid w:val="00F16E2D"/>
    <w:rsid w:val="00F262FF"/>
    <w:rsid w:val="00F36DF4"/>
    <w:rsid w:val="00F40334"/>
    <w:rsid w:val="00F43326"/>
    <w:rsid w:val="00F44352"/>
    <w:rsid w:val="00F443AC"/>
    <w:rsid w:val="00F45A77"/>
    <w:rsid w:val="00F517A8"/>
    <w:rsid w:val="00F52624"/>
    <w:rsid w:val="00F54AA5"/>
    <w:rsid w:val="00F54BF4"/>
    <w:rsid w:val="00F56676"/>
    <w:rsid w:val="00F61140"/>
    <w:rsid w:val="00F61C87"/>
    <w:rsid w:val="00F704C0"/>
    <w:rsid w:val="00F723F8"/>
    <w:rsid w:val="00F72A61"/>
    <w:rsid w:val="00F77EF3"/>
    <w:rsid w:val="00F77F13"/>
    <w:rsid w:val="00F8071E"/>
    <w:rsid w:val="00F9064C"/>
    <w:rsid w:val="00FA08A8"/>
    <w:rsid w:val="00FA0B99"/>
    <w:rsid w:val="00FA1136"/>
    <w:rsid w:val="00FA11D6"/>
    <w:rsid w:val="00FA14B9"/>
    <w:rsid w:val="00FA32DE"/>
    <w:rsid w:val="00FC22FE"/>
    <w:rsid w:val="00FE6EBF"/>
    <w:rsid w:val="00FF2869"/>
    <w:rsid w:val="00FF334C"/>
    <w:rsid w:val="00FF3CAB"/>
    <w:rsid w:val="00FF6A5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EECC1C"/>
  <w15:docId w15:val="{B194293A-A8F6-45F7-B5C8-B19132D89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3AFB"/>
  </w:style>
  <w:style w:type="paragraph" w:styleId="Ttulo1">
    <w:name w:val="heading 1"/>
    <w:basedOn w:val="Normal"/>
    <w:next w:val="Normal"/>
    <w:link w:val="Ttulo1Car"/>
    <w:qFormat/>
    <w:rsid w:val="00051901"/>
    <w:pPr>
      <w:numPr>
        <w:numId w:val="1"/>
      </w:numPr>
      <w:spacing w:before="60" w:after="60" w:line="240" w:lineRule="auto"/>
      <w:ind w:right="72"/>
      <w:jc w:val="center"/>
      <w:outlineLvl w:val="0"/>
    </w:pPr>
    <w:rPr>
      <w:rFonts w:ascii="CG Times (W1)" w:eastAsia="Times New Roman" w:hAnsi="CG Times (W1)" w:cs="CG Times (W1)"/>
      <w:b/>
      <w:bCs/>
      <w:color w:val="FFFFFF"/>
      <w:sz w:val="24"/>
      <w:szCs w:val="24"/>
      <w:lang w:val="es-ES_tradnl" w:eastAsia="es-ES"/>
    </w:rPr>
  </w:style>
  <w:style w:type="paragraph" w:styleId="Ttulo2">
    <w:name w:val="heading 2"/>
    <w:basedOn w:val="Normal"/>
    <w:next w:val="Normal"/>
    <w:link w:val="Ttulo2Car"/>
    <w:qFormat/>
    <w:rsid w:val="00051901"/>
    <w:pPr>
      <w:numPr>
        <w:ilvl w:val="1"/>
        <w:numId w:val="1"/>
      </w:numPr>
      <w:spacing w:before="240" w:after="60" w:line="240" w:lineRule="auto"/>
      <w:outlineLvl w:val="1"/>
    </w:pPr>
    <w:rPr>
      <w:rFonts w:ascii="CG Times (W1)" w:eastAsia="Times New Roman" w:hAnsi="CG Times (W1)" w:cs="CG Times (W1)"/>
      <w:b/>
      <w:bCs/>
      <w:i/>
      <w:iCs/>
      <w:sz w:val="24"/>
      <w:szCs w:val="24"/>
      <w:lang w:val="es-ES_tradnl" w:eastAsia="es-ES"/>
    </w:rPr>
  </w:style>
  <w:style w:type="paragraph" w:styleId="Ttulo3">
    <w:name w:val="heading 3"/>
    <w:basedOn w:val="Normal"/>
    <w:next w:val="Sangranormal"/>
    <w:link w:val="Ttulo3Car"/>
    <w:qFormat/>
    <w:rsid w:val="00051901"/>
    <w:pPr>
      <w:numPr>
        <w:ilvl w:val="2"/>
        <w:numId w:val="1"/>
      </w:numPr>
      <w:spacing w:before="240" w:after="60" w:line="240" w:lineRule="auto"/>
      <w:outlineLvl w:val="2"/>
    </w:pPr>
    <w:rPr>
      <w:rFonts w:ascii="Times New Roman" w:eastAsia="Times New Roman" w:hAnsi="Times New Roman" w:cs="Times New Roman"/>
      <w:b/>
      <w:bCs/>
      <w:sz w:val="24"/>
      <w:szCs w:val="24"/>
      <w:lang w:val="es-ES_tradnl" w:eastAsia="es-ES"/>
    </w:rPr>
  </w:style>
  <w:style w:type="paragraph" w:styleId="Ttulo4">
    <w:name w:val="heading 4"/>
    <w:basedOn w:val="Normal"/>
    <w:next w:val="Normal"/>
    <w:link w:val="Ttulo4Car"/>
    <w:qFormat/>
    <w:rsid w:val="00051901"/>
    <w:pPr>
      <w:keepNext/>
      <w:numPr>
        <w:ilvl w:val="3"/>
        <w:numId w:val="1"/>
      </w:numPr>
      <w:spacing w:before="240" w:after="60" w:line="240" w:lineRule="auto"/>
      <w:outlineLvl w:val="3"/>
    </w:pPr>
    <w:rPr>
      <w:rFonts w:ascii="Times New Roman" w:eastAsia="Times New Roman" w:hAnsi="Times New Roman" w:cs="Times New Roman"/>
      <w:b/>
      <w:bCs/>
      <w:i/>
      <w:iCs/>
      <w:sz w:val="24"/>
      <w:szCs w:val="24"/>
      <w:lang w:val="es-ES_tradnl" w:eastAsia="es-ES"/>
    </w:rPr>
  </w:style>
  <w:style w:type="paragraph" w:styleId="Ttulo5">
    <w:name w:val="heading 5"/>
    <w:basedOn w:val="Normal"/>
    <w:next w:val="Normal"/>
    <w:link w:val="Ttulo5Car"/>
    <w:qFormat/>
    <w:rsid w:val="00051901"/>
    <w:pPr>
      <w:numPr>
        <w:ilvl w:val="4"/>
        <w:numId w:val="1"/>
      </w:numPr>
      <w:spacing w:before="240" w:after="60" w:line="240" w:lineRule="auto"/>
      <w:outlineLvl w:val="4"/>
    </w:pPr>
    <w:rPr>
      <w:rFonts w:ascii="Arial" w:eastAsia="Times New Roman" w:hAnsi="Arial" w:cs="Arial"/>
      <w:lang w:val="es-ES_tradnl" w:eastAsia="es-ES"/>
    </w:rPr>
  </w:style>
  <w:style w:type="paragraph" w:styleId="Ttulo6">
    <w:name w:val="heading 6"/>
    <w:basedOn w:val="Normal"/>
    <w:next w:val="Normal"/>
    <w:link w:val="Ttulo6Car"/>
    <w:qFormat/>
    <w:rsid w:val="00051901"/>
    <w:pPr>
      <w:numPr>
        <w:ilvl w:val="5"/>
        <w:numId w:val="1"/>
      </w:numPr>
      <w:spacing w:before="240" w:after="60" w:line="240" w:lineRule="auto"/>
      <w:outlineLvl w:val="5"/>
    </w:pPr>
    <w:rPr>
      <w:rFonts w:ascii="Arial" w:eastAsia="Times New Roman" w:hAnsi="Arial" w:cs="Arial"/>
      <w:i/>
      <w:iCs/>
      <w:lang w:val="es-ES_tradnl" w:eastAsia="es-ES"/>
    </w:rPr>
  </w:style>
  <w:style w:type="paragraph" w:styleId="Ttulo7">
    <w:name w:val="heading 7"/>
    <w:basedOn w:val="Normal"/>
    <w:next w:val="Normal"/>
    <w:link w:val="Ttulo7Car"/>
    <w:uiPriority w:val="99"/>
    <w:qFormat/>
    <w:rsid w:val="00051901"/>
    <w:pPr>
      <w:numPr>
        <w:ilvl w:val="6"/>
        <w:numId w:val="1"/>
      </w:numPr>
      <w:spacing w:before="240" w:after="60" w:line="240" w:lineRule="auto"/>
      <w:outlineLvl w:val="6"/>
    </w:pPr>
    <w:rPr>
      <w:rFonts w:ascii="Arial" w:eastAsia="Times New Roman" w:hAnsi="Arial" w:cs="Arial"/>
      <w:sz w:val="20"/>
      <w:szCs w:val="20"/>
      <w:lang w:val="es-ES_tradnl" w:eastAsia="es-ES"/>
    </w:rPr>
  </w:style>
  <w:style w:type="paragraph" w:styleId="Ttulo8">
    <w:name w:val="heading 8"/>
    <w:basedOn w:val="Normal"/>
    <w:next w:val="Normal"/>
    <w:link w:val="Ttulo8Car"/>
    <w:uiPriority w:val="99"/>
    <w:qFormat/>
    <w:rsid w:val="00051901"/>
    <w:pPr>
      <w:numPr>
        <w:ilvl w:val="7"/>
        <w:numId w:val="1"/>
      </w:numPr>
      <w:spacing w:before="240" w:after="60" w:line="240" w:lineRule="auto"/>
      <w:outlineLvl w:val="7"/>
    </w:pPr>
    <w:rPr>
      <w:rFonts w:ascii="Arial" w:eastAsia="Times New Roman" w:hAnsi="Arial" w:cs="Arial"/>
      <w:i/>
      <w:iCs/>
      <w:sz w:val="20"/>
      <w:szCs w:val="20"/>
      <w:lang w:val="es-ES_tradnl" w:eastAsia="es-ES"/>
    </w:rPr>
  </w:style>
  <w:style w:type="paragraph" w:styleId="Ttulo9">
    <w:name w:val="heading 9"/>
    <w:basedOn w:val="Normal"/>
    <w:next w:val="Normal"/>
    <w:link w:val="Ttulo9Car"/>
    <w:uiPriority w:val="99"/>
    <w:qFormat/>
    <w:rsid w:val="00051901"/>
    <w:pPr>
      <w:numPr>
        <w:ilvl w:val="8"/>
        <w:numId w:val="1"/>
      </w:numPr>
      <w:spacing w:before="240" w:after="60" w:line="240" w:lineRule="auto"/>
      <w:outlineLvl w:val="8"/>
    </w:pPr>
    <w:rPr>
      <w:rFonts w:ascii="Arial" w:eastAsia="Times New Roman" w:hAnsi="Arial" w:cs="Arial"/>
      <w:i/>
      <w:iCs/>
      <w:sz w:val="18"/>
      <w:szCs w:val="18"/>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74F9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74F9D"/>
  </w:style>
  <w:style w:type="paragraph" w:styleId="Piedepgina">
    <w:name w:val="footer"/>
    <w:basedOn w:val="Normal"/>
    <w:link w:val="PiedepginaCar"/>
    <w:uiPriority w:val="99"/>
    <w:unhideWhenUsed/>
    <w:rsid w:val="00B74F9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74F9D"/>
  </w:style>
  <w:style w:type="character" w:styleId="Hipervnculo">
    <w:name w:val="Hyperlink"/>
    <w:basedOn w:val="Fuentedeprrafopredeter"/>
    <w:uiPriority w:val="99"/>
    <w:rsid w:val="00966C1B"/>
    <w:rPr>
      <w:rFonts w:cs="Times New Roman"/>
      <w:color w:val="0000FF"/>
      <w:u w:val="single"/>
    </w:rPr>
  </w:style>
  <w:style w:type="paragraph" w:styleId="Textoindependiente3">
    <w:name w:val="Body Text 3"/>
    <w:basedOn w:val="Normal"/>
    <w:link w:val="Textoindependiente3Car"/>
    <w:uiPriority w:val="99"/>
    <w:rsid w:val="005A5B7C"/>
    <w:pPr>
      <w:spacing w:after="0" w:line="240" w:lineRule="auto"/>
      <w:jc w:val="both"/>
    </w:pPr>
    <w:rPr>
      <w:rFonts w:ascii="Arial" w:eastAsia="Times New Roman" w:hAnsi="Arial" w:cs="Arial"/>
      <w:lang w:eastAsia="es-ES"/>
    </w:rPr>
  </w:style>
  <w:style w:type="character" w:customStyle="1" w:styleId="Textoindependiente3Car">
    <w:name w:val="Texto independiente 3 Car"/>
    <w:basedOn w:val="Fuentedeprrafopredeter"/>
    <w:link w:val="Textoindependiente3"/>
    <w:uiPriority w:val="99"/>
    <w:rsid w:val="005A5B7C"/>
    <w:rPr>
      <w:rFonts w:ascii="Arial" w:eastAsia="Times New Roman" w:hAnsi="Arial" w:cs="Arial"/>
      <w:lang w:eastAsia="es-ES"/>
    </w:rPr>
  </w:style>
  <w:style w:type="character" w:customStyle="1" w:styleId="Ninguno">
    <w:name w:val="Ninguno"/>
    <w:qFormat/>
    <w:rsid w:val="005A5B7C"/>
    <w:rPr>
      <w:lang w:val="es-ES_tradnl"/>
    </w:rPr>
  </w:style>
  <w:style w:type="paragraph" w:customStyle="1" w:styleId="Textoindependiente21">
    <w:name w:val="Texto independiente 21"/>
    <w:basedOn w:val="Normal"/>
    <w:uiPriority w:val="99"/>
    <w:rsid w:val="00B67E41"/>
    <w:pPr>
      <w:spacing w:after="0" w:line="240" w:lineRule="auto"/>
      <w:jc w:val="both"/>
    </w:pPr>
    <w:rPr>
      <w:rFonts w:ascii="Arial" w:eastAsia="Times New Roman" w:hAnsi="Arial" w:cs="Arial"/>
      <w:b/>
      <w:bCs/>
      <w:lang w:val="es-ES_tradnl" w:eastAsia="es-ES"/>
    </w:rPr>
  </w:style>
  <w:style w:type="paragraph" w:styleId="Textonotapie">
    <w:name w:val="footnote text"/>
    <w:basedOn w:val="Normal"/>
    <w:link w:val="TextonotapieCar"/>
    <w:uiPriority w:val="99"/>
    <w:semiHidden/>
    <w:rsid w:val="00B67E41"/>
    <w:pPr>
      <w:spacing w:after="0" w:line="240" w:lineRule="auto"/>
    </w:pPr>
    <w:rPr>
      <w:rFonts w:ascii="Times New Roman" w:eastAsia="Times New Roman" w:hAnsi="Times New Roman" w:cs="Times New Roman"/>
      <w:sz w:val="20"/>
      <w:szCs w:val="20"/>
      <w:lang w:val="es-ES_tradnl" w:eastAsia="es-ES"/>
    </w:rPr>
  </w:style>
  <w:style w:type="character" w:customStyle="1" w:styleId="TextonotapieCar">
    <w:name w:val="Texto nota pie Car"/>
    <w:basedOn w:val="Fuentedeprrafopredeter"/>
    <w:link w:val="Textonotapie"/>
    <w:uiPriority w:val="99"/>
    <w:semiHidden/>
    <w:rsid w:val="00B67E41"/>
    <w:rPr>
      <w:rFonts w:ascii="Times New Roman" w:eastAsia="Times New Roman" w:hAnsi="Times New Roman" w:cs="Times New Roman"/>
      <w:sz w:val="20"/>
      <w:szCs w:val="20"/>
      <w:lang w:val="es-ES_tradnl" w:eastAsia="es-ES"/>
    </w:rPr>
  </w:style>
  <w:style w:type="paragraph" w:customStyle="1" w:styleId="Textoindependiente31">
    <w:name w:val="Texto independiente 31"/>
    <w:basedOn w:val="Normal"/>
    <w:uiPriority w:val="99"/>
    <w:rsid w:val="00B67E41"/>
    <w:pPr>
      <w:widowControl w:val="0"/>
      <w:spacing w:after="0" w:line="240" w:lineRule="auto"/>
      <w:jc w:val="both"/>
    </w:pPr>
    <w:rPr>
      <w:rFonts w:ascii="Albertus Medium" w:eastAsia="Times New Roman" w:hAnsi="Albertus Medium" w:cs="Albertus Medium"/>
      <w:lang w:eastAsia="es-ES"/>
    </w:rPr>
  </w:style>
  <w:style w:type="paragraph" w:styleId="Textoindependiente">
    <w:name w:val="Body Text"/>
    <w:basedOn w:val="Normal"/>
    <w:link w:val="TextoindependienteCar"/>
    <w:uiPriority w:val="99"/>
    <w:unhideWhenUsed/>
    <w:rsid w:val="00051901"/>
    <w:pPr>
      <w:spacing w:after="120"/>
    </w:pPr>
  </w:style>
  <w:style w:type="character" w:customStyle="1" w:styleId="TextoindependienteCar">
    <w:name w:val="Texto independiente Car"/>
    <w:basedOn w:val="Fuentedeprrafopredeter"/>
    <w:link w:val="Textoindependiente"/>
    <w:uiPriority w:val="99"/>
    <w:rsid w:val="00051901"/>
  </w:style>
  <w:style w:type="paragraph" w:styleId="Sangra2detindependiente">
    <w:name w:val="Body Text Indent 2"/>
    <w:basedOn w:val="Normal"/>
    <w:link w:val="Sangra2detindependienteCar"/>
    <w:uiPriority w:val="99"/>
    <w:unhideWhenUsed/>
    <w:rsid w:val="00051901"/>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051901"/>
  </w:style>
  <w:style w:type="character" w:customStyle="1" w:styleId="Ttulo1Car">
    <w:name w:val="Título 1 Car"/>
    <w:basedOn w:val="Fuentedeprrafopredeter"/>
    <w:link w:val="Ttulo1"/>
    <w:rsid w:val="00051901"/>
    <w:rPr>
      <w:rFonts w:ascii="CG Times (W1)" w:eastAsia="Times New Roman" w:hAnsi="CG Times (W1)" w:cs="CG Times (W1)"/>
      <w:b/>
      <w:bCs/>
      <w:color w:val="FFFFFF"/>
      <w:sz w:val="24"/>
      <w:szCs w:val="24"/>
      <w:lang w:val="es-ES_tradnl" w:eastAsia="es-ES"/>
    </w:rPr>
  </w:style>
  <w:style w:type="character" w:customStyle="1" w:styleId="Ttulo2Car">
    <w:name w:val="Título 2 Car"/>
    <w:basedOn w:val="Fuentedeprrafopredeter"/>
    <w:link w:val="Ttulo2"/>
    <w:rsid w:val="00051901"/>
    <w:rPr>
      <w:rFonts w:ascii="CG Times (W1)" w:eastAsia="Times New Roman" w:hAnsi="CG Times (W1)" w:cs="CG Times (W1)"/>
      <w:b/>
      <w:bCs/>
      <w:i/>
      <w:iCs/>
      <w:sz w:val="24"/>
      <w:szCs w:val="24"/>
      <w:lang w:val="es-ES_tradnl" w:eastAsia="es-ES"/>
    </w:rPr>
  </w:style>
  <w:style w:type="character" w:customStyle="1" w:styleId="Ttulo3Car">
    <w:name w:val="Título 3 Car"/>
    <w:basedOn w:val="Fuentedeprrafopredeter"/>
    <w:link w:val="Ttulo3"/>
    <w:rsid w:val="00051901"/>
    <w:rPr>
      <w:rFonts w:ascii="Times New Roman" w:eastAsia="Times New Roman" w:hAnsi="Times New Roman" w:cs="Times New Roman"/>
      <w:b/>
      <w:bCs/>
      <w:sz w:val="24"/>
      <w:szCs w:val="24"/>
      <w:lang w:val="es-ES_tradnl" w:eastAsia="es-ES"/>
    </w:rPr>
  </w:style>
  <w:style w:type="character" w:customStyle="1" w:styleId="Ttulo4Car">
    <w:name w:val="Título 4 Car"/>
    <w:basedOn w:val="Fuentedeprrafopredeter"/>
    <w:link w:val="Ttulo4"/>
    <w:rsid w:val="00051901"/>
    <w:rPr>
      <w:rFonts w:ascii="Times New Roman" w:eastAsia="Times New Roman" w:hAnsi="Times New Roman" w:cs="Times New Roman"/>
      <w:b/>
      <w:bCs/>
      <w:i/>
      <w:iCs/>
      <w:sz w:val="24"/>
      <w:szCs w:val="24"/>
      <w:lang w:val="es-ES_tradnl" w:eastAsia="es-ES"/>
    </w:rPr>
  </w:style>
  <w:style w:type="character" w:customStyle="1" w:styleId="Ttulo5Car">
    <w:name w:val="Título 5 Car"/>
    <w:basedOn w:val="Fuentedeprrafopredeter"/>
    <w:link w:val="Ttulo5"/>
    <w:rsid w:val="00051901"/>
    <w:rPr>
      <w:rFonts w:ascii="Arial" w:eastAsia="Times New Roman" w:hAnsi="Arial" w:cs="Arial"/>
      <w:lang w:val="es-ES_tradnl" w:eastAsia="es-ES"/>
    </w:rPr>
  </w:style>
  <w:style w:type="character" w:customStyle="1" w:styleId="Ttulo6Car">
    <w:name w:val="Título 6 Car"/>
    <w:basedOn w:val="Fuentedeprrafopredeter"/>
    <w:link w:val="Ttulo6"/>
    <w:rsid w:val="00051901"/>
    <w:rPr>
      <w:rFonts w:ascii="Arial" w:eastAsia="Times New Roman" w:hAnsi="Arial" w:cs="Arial"/>
      <w:i/>
      <w:iCs/>
      <w:lang w:val="es-ES_tradnl" w:eastAsia="es-ES"/>
    </w:rPr>
  </w:style>
  <w:style w:type="character" w:customStyle="1" w:styleId="Ttulo7Car">
    <w:name w:val="Título 7 Car"/>
    <w:basedOn w:val="Fuentedeprrafopredeter"/>
    <w:link w:val="Ttulo7"/>
    <w:uiPriority w:val="99"/>
    <w:rsid w:val="00051901"/>
    <w:rPr>
      <w:rFonts w:ascii="Arial" w:eastAsia="Times New Roman" w:hAnsi="Arial" w:cs="Arial"/>
      <w:sz w:val="20"/>
      <w:szCs w:val="20"/>
      <w:lang w:val="es-ES_tradnl" w:eastAsia="es-ES"/>
    </w:rPr>
  </w:style>
  <w:style w:type="character" w:customStyle="1" w:styleId="Ttulo8Car">
    <w:name w:val="Título 8 Car"/>
    <w:basedOn w:val="Fuentedeprrafopredeter"/>
    <w:link w:val="Ttulo8"/>
    <w:uiPriority w:val="99"/>
    <w:rsid w:val="00051901"/>
    <w:rPr>
      <w:rFonts w:ascii="Arial" w:eastAsia="Times New Roman" w:hAnsi="Arial" w:cs="Arial"/>
      <w:i/>
      <w:iCs/>
      <w:sz w:val="20"/>
      <w:szCs w:val="20"/>
      <w:lang w:val="es-ES_tradnl" w:eastAsia="es-ES"/>
    </w:rPr>
  </w:style>
  <w:style w:type="character" w:customStyle="1" w:styleId="Ttulo9Car">
    <w:name w:val="Título 9 Car"/>
    <w:basedOn w:val="Fuentedeprrafopredeter"/>
    <w:link w:val="Ttulo9"/>
    <w:uiPriority w:val="99"/>
    <w:rsid w:val="00051901"/>
    <w:rPr>
      <w:rFonts w:ascii="Arial" w:eastAsia="Times New Roman" w:hAnsi="Arial" w:cs="Arial"/>
      <w:i/>
      <w:iCs/>
      <w:sz w:val="18"/>
      <w:szCs w:val="18"/>
      <w:lang w:val="es-ES_tradnl" w:eastAsia="es-ES"/>
    </w:rPr>
  </w:style>
  <w:style w:type="paragraph" w:styleId="Sangranormal">
    <w:name w:val="Normal Indent"/>
    <w:basedOn w:val="Normal"/>
    <w:uiPriority w:val="99"/>
    <w:rsid w:val="00051901"/>
    <w:pPr>
      <w:spacing w:after="0" w:line="240" w:lineRule="auto"/>
      <w:ind w:left="708"/>
    </w:pPr>
    <w:rPr>
      <w:rFonts w:ascii="Times New Roman" w:eastAsia="Times New Roman" w:hAnsi="Times New Roman" w:cs="Times New Roman"/>
      <w:sz w:val="20"/>
      <w:szCs w:val="20"/>
      <w:lang w:eastAsia="es-ES"/>
    </w:rPr>
  </w:style>
  <w:style w:type="paragraph" w:customStyle="1" w:styleId="Sangra2detindependiente1">
    <w:name w:val="Sangría 2 de t. independiente1"/>
    <w:basedOn w:val="Normal"/>
    <w:uiPriority w:val="99"/>
    <w:rsid w:val="00051901"/>
    <w:pPr>
      <w:spacing w:after="0" w:line="240" w:lineRule="auto"/>
      <w:ind w:left="705" w:hanging="705"/>
      <w:jc w:val="both"/>
    </w:pPr>
    <w:rPr>
      <w:rFonts w:ascii="Arial" w:eastAsia="Times New Roman" w:hAnsi="Arial" w:cs="Arial"/>
      <w:sz w:val="20"/>
      <w:szCs w:val="20"/>
      <w:lang w:eastAsia="es-ES"/>
    </w:rPr>
  </w:style>
  <w:style w:type="character" w:styleId="Nmerodepgina">
    <w:name w:val="page number"/>
    <w:basedOn w:val="Fuentedeprrafopredeter"/>
    <w:uiPriority w:val="99"/>
    <w:rsid w:val="00051901"/>
    <w:rPr>
      <w:rFonts w:cs="Times New Roman"/>
    </w:rPr>
  </w:style>
  <w:style w:type="character" w:styleId="Refdenotaalpie">
    <w:name w:val="footnote reference"/>
    <w:basedOn w:val="Fuentedeprrafopredeter"/>
    <w:uiPriority w:val="99"/>
    <w:semiHidden/>
    <w:rsid w:val="00051901"/>
    <w:rPr>
      <w:rFonts w:cs="Times New Roman"/>
      <w:vertAlign w:val="superscript"/>
    </w:rPr>
  </w:style>
  <w:style w:type="paragraph" w:styleId="Textoindependiente2">
    <w:name w:val="Body Text 2"/>
    <w:basedOn w:val="Normal"/>
    <w:link w:val="Textoindependiente2Car"/>
    <w:uiPriority w:val="99"/>
    <w:rsid w:val="00051901"/>
    <w:pPr>
      <w:spacing w:after="0" w:line="240" w:lineRule="auto"/>
      <w:jc w:val="both"/>
    </w:pPr>
    <w:rPr>
      <w:rFonts w:ascii="Arial" w:eastAsia="Calibri" w:hAnsi="Arial" w:cs="Arial"/>
      <w:b/>
      <w:bCs/>
      <w:lang w:val="es-ES_tradnl" w:eastAsia="es-ES"/>
    </w:rPr>
  </w:style>
  <w:style w:type="character" w:customStyle="1" w:styleId="Textoindependiente2Car">
    <w:name w:val="Texto independiente 2 Car"/>
    <w:basedOn w:val="Fuentedeprrafopredeter"/>
    <w:link w:val="Textoindependiente2"/>
    <w:uiPriority w:val="99"/>
    <w:rsid w:val="00051901"/>
    <w:rPr>
      <w:rFonts w:ascii="Arial" w:eastAsia="Calibri" w:hAnsi="Arial" w:cs="Arial"/>
      <w:b/>
      <w:bCs/>
      <w:lang w:val="es-ES_tradnl" w:eastAsia="es-ES"/>
    </w:rPr>
  </w:style>
  <w:style w:type="paragraph" w:styleId="Sangradetextonormal">
    <w:name w:val="Body Text Indent"/>
    <w:basedOn w:val="Normal"/>
    <w:link w:val="SangradetextonormalCar"/>
    <w:uiPriority w:val="99"/>
    <w:rsid w:val="00051901"/>
    <w:pPr>
      <w:spacing w:after="0" w:line="240" w:lineRule="auto"/>
      <w:ind w:left="705" w:hanging="705"/>
      <w:jc w:val="both"/>
    </w:pPr>
    <w:rPr>
      <w:rFonts w:ascii="Arial" w:eastAsia="Times New Roman" w:hAnsi="Arial" w:cs="Arial"/>
      <w:b/>
      <w:bCs/>
      <w:sz w:val="20"/>
      <w:szCs w:val="20"/>
      <w:lang w:eastAsia="es-ES"/>
    </w:rPr>
  </w:style>
  <w:style w:type="character" w:customStyle="1" w:styleId="SangradetextonormalCar">
    <w:name w:val="Sangría de texto normal Car"/>
    <w:basedOn w:val="Fuentedeprrafopredeter"/>
    <w:link w:val="Sangradetextonormal"/>
    <w:uiPriority w:val="99"/>
    <w:rsid w:val="00051901"/>
    <w:rPr>
      <w:rFonts w:ascii="Arial" w:eastAsia="Times New Roman" w:hAnsi="Arial" w:cs="Arial"/>
      <w:b/>
      <w:bCs/>
      <w:sz w:val="20"/>
      <w:szCs w:val="20"/>
      <w:lang w:eastAsia="es-ES"/>
    </w:rPr>
  </w:style>
  <w:style w:type="paragraph" w:styleId="Ttulo">
    <w:name w:val="Title"/>
    <w:basedOn w:val="Normal"/>
    <w:link w:val="TtuloCar"/>
    <w:uiPriority w:val="99"/>
    <w:qFormat/>
    <w:rsid w:val="00051901"/>
    <w:pPr>
      <w:spacing w:after="0" w:line="240" w:lineRule="auto"/>
      <w:jc w:val="center"/>
    </w:pPr>
    <w:rPr>
      <w:rFonts w:ascii="Arial" w:eastAsia="Times New Roman" w:hAnsi="Arial" w:cs="Arial"/>
      <w:b/>
      <w:bCs/>
      <w:lang w:eastAsia="es-ES"/>
    </w:rPr>
  </w:style>
  <w:style w:type="character" w:customStyle="1" w:styleId="TtuloCar">
    <w:name w:val="Título Car"/>
    <w:basedOn w:val="Fuentedeprrafopredeter"/>
    <w:link w:val="Ttulo"/>
    <w:uiPriority w:val="99"/>
    <w:rsid w:val="00051901"/>
    <w:rPr>
      <w:rFonts w:ascii="Arial" w:eastAsia="Times New Roman" w:hAnsi="Arial" w:cs="Arial"/>
      <w:b/>
      <w:bCs/>
      <w:lang w:eastAsia="es-ES"/>
    </w:rPr>
  </w:style>
  <w:style w:type="paragraph" w:styleId="Textodebloque">
    <w:name w:val="Block Text"/>
    <w:basedOn w:val="Normal"/>
    <w:uiPriority w:val="99"/>
    <w:rsid w:val="00051901"/>
    <w:pPr>
      <w:spacing w:after="0" w:line="240" w:lineRule="auto"/>
      <w:ind w:left="1418" w:right="618" w:hanging="567"/>
      <w:jc w:val="both"/>
    </w:pPr>
    <w:rPr>
      <w:rFonts w:ascii="Arial" w:eastAsia="Times New Roman" w:hAnsi="Arial" w:cs="Arial"/>
      <w:lang w:eastAsia="es-ES"/>
    </w:rPr>
  </w:style>
  <w:style w:type="character" w:styleId="Hipervnculovisitado">
    <w:name w:val="FollowedHyperlink"/>
    <w:basedOn w:val="Fuentedeprrafopredeter"/>
    <w:uiPriority w:val="99"/>
    <w:rsid w:val="00051901"/>
    <w:rPr>
      <w:rFonts w:cs="Times New Roman"/>
      <w:color w:val="800080"/>
      <w:u w:val="single"/>
    </w:rPr>
  </w:style>
  <w:style w:type="paragraph" w:styleId="Continuarlista2">
    <w:name w:val="List Continue 2"/>
    <w:basedOn w:val="Normal"/>
    <w:uiPriority w:val="99"/>
    <w:rsid w:val="00051901"/>
    <w:pPr>
      <w:spacing w:after="120" w:line="240" w:lineRule="auto"/>
      <w:ind w:left="360" w:hanging="360"/>
    </w:pPr>
    <w:rPr>
      <w:rFonts w:ascii="Times New Roman" w:eastAsia="Times New Roman" w:hAnsi="Times New Roman" w:cs="Times New Roman"/>
      <w:sz w:val="20"/>
      <w:szCs w:val="20"/>
      <w:lang w:val="es-ES" w:eastAsia="es-ES"/>
    </w:rPr>
  </w:style>
  <w:style w:type="paragraph" w:styleId="Descripcin">
    <w:name w:val="caption"/>
    <w:basedOn w:val="Normal"/>
    <w:next w:val="Normal"/>
    <w:uiPriority w:val="99"/>
    <w:qFormat/>
    <w:rsid w:val="00051901"/>
    <w:pPr>
      <w:spacing w:after="0" w:line="240" w:lineRule="auto"/>
      <w:jc w:val="center"/>
    </w:pPr>
    <w:rPr>
      <w:rFonts w:ascii="Arial" w:eastAsia="Times New Roman" w:hAnsi="Arial" w:cs="Arial"/>
      <w:b/>
      <w:bCs/>
      <w:lang w:val="es-ES" w:eastAsia="es-ES"/>
    </w:rPr>
  </w:style>
  <w:style w:type="paragraph" w:customStyle="1" w:styleId="texto">
    <w:name w:val="texto"/>
    <w:basedOn w:val="Normal"/>
    <w:uiPriority w:val="99"/>
    <w:rsid w:val="00051901"/>
    <w:pPr>
      <w:spacing w:after="101" w:line="216" w:lineRule="atLeast"/>
      <w:ind w:firstLine="288"/>
      <w:jc w:val="both"/>
    </w:pPr>
    <w:rPr>
      <w:rFonts w:ascii="Arial" w:eastAsia="Times New Roman" w:hAnsi="Arial" w:cs="Arial"/>
      <w:sz w:val="18"/>
      <w:szCs w:val="18"/>
      <w:lang w:val="es-ES_tradnl" w:eastAsia="es-ES"/>
    </w:rPr>
  </w:style>
  <w:style w:type="paragraph" w:customStyle="1" w:styleId="ROMANOS">
    <w:name w:val="ROMANOS"/>
    <w:basedOn w:val="Normal"/>
    <w:uiPriority w:val="99"/>
    <w:rsid w:val="00051901"/>
    <w:pPr>
      <w:tabs>
        <w:tab w:val="left" w:pos="720"/>
      </w:tabs>
      <w:spacing w:after="101" w:line="216" w:lineRule="atLeast"/>
      <w:ind w:left="720" w:hanging="432"/>
      <w:jc w:val="both"/>
    </w:pPr>
    <w:rPr>
      <w:rFonts w:ascii="Arial" w:eastAsia="Times New Roman" w:hAnsi="Arial" w:cs="Arial"/>
      <w:sz w:val="18"/>
      <w:szCs w:val="18"/>
      <w:lang w:val="es-ES_tradnl" w:eastAsia="es-ES"/>
    </w:rPr>
  </w:style>
  <w:style w:type="paragraph" w:customStyle="1" w:styleId="INCISO">
    <w:name w:val="INCISO"/>
    <w:basedOn w:val="Normal"/>
    <w:uiPriority w:val="99"/>
    <w:rsid w:val="00051901"/>
    <w:pPr>
      <w:tabs>
        <w:tab w:val="left" w:pos="1152"/>
      </w:tabs>
      <w:spacing w:after="101" w:line="216" w:lineRule="atLeast"/>
      <w:ind w:left="1152" w:hanging="432"/>
      <w:jc w:val="both"/>
    </w:pPr>
    <w:rPr>
      <w:rFonts w:ascii="Arial" w:eastAsia="Times New Roman" w:hAnsi="Arial" w:cs="Arial"/>
      <w:sz w:val="18"/>
      <w:szCs w:val="18"/>
      <w:lang w:val="es-ES_tradnl" w:eastAsia="es-ES"/>
    </w:rPr>
  </w:style>
  <w:style w:type="paragraph" w:styleId="Sangra3detindependiente">
    <w:name w:val="Body Text Indent 3"/>
    <w:basedOn w:val="Normal"/>
    <w:link w:val="Sangra3detindependienteCar"/>
    <w:uiPriority w:val="99"/>
    <w:rsid w:val="00051901"/>
    <w:pPr>
      <w:spacing w:after="0" w:line="240" w:lineRule="auto"/>
      <w:ind w:left="1170" w:hanging="450"/>
      <w:jc w:val="both"/>
    </w:pPr>
    <w:rPr>
      <w:rFonts w:ascii="Arial" w:eastAsia="Times New Roman" w:hAnsi="Arial" w:cs="Arial"/>
      <w:i/>
      <w:iCs/>
      <w:color w:val="0000FF"/>
      <w:lang w:eastAsia="es-ES"/>
    </w:rPr>
  </w:style>
  <w:style w:type="character" w:customStyle="1" w:styleId="Sangra3detindependienteCar">
    <w:name w:val="Sangría 3 de t. independiente Car"/>
    <w:basedOn w:val="Fuentedeprrafopredeter"/>
    <w:link w:val="Sangra3detindependiente"/>
    <w:uiPriority w:val="99"/>
    <w:rsid w:val="00051901"/>
    <w:rPr>
      <w:rFonts w:ascii="Arial" w:eastAsia="Times New Roman" w:hAnsi="Arial" w:cs="Arial"/>
      <w:i/>
      <w:iCs/>
      <w:color w:val="0000FF"/>
      <w:lang w:eastAsia="es-ES"/>
    </w:rPr>
  </w:style>
  <w:style w:type="paragraph" w:customStyle="1" w:styleId="WW-Textoindependiente21">
    <w:name w:val="WW-Texto independiente 21"/>
    <w:basedOn w:val="Normal"/>
    <w:uiPriority w:val="99"/>
    <w:rsid w:val="00051901"/>
    <w:pPr>
      <w:spacing w:after="0" w:line="240" w:lineRule="auto"/>
      <w:jc w:val="both"/>
    </w:pPr>
    <w:rPr>
      <w:rFonts w:ascii="Arial" w:eastAsia="Times New Roman" w:hAnsi="Arial" w:cs="Arial"/>
      <w:noProof/>
      <w:sz w:val="18"/>
      <w:szCs w:val="18"/>
      <w:lang w:eastAsia="es-ES"/>
    </w:rPr>
  </w:style>
  <w:style w:type="paragraph" w:customStyle="1" w:styleId="ANOTACION">
    <w:name w:val="ANOTACION"/>
    <w:basedOn w:val="Normal"/>
    <w:uiPriority w:val="99"/>
    <w:rsid w:val="00051901"/>
    <w:pPr>
      <w:spacing w:after="101" w:line="216" w:lineRule="atLeast"/>
      <w:jc w:val="center"/>
    </w:pPr>
    <w:rPr>
      <w:rFonts w:ascii="Arial" w:eastAsia="Times New Roman" w:hAnsi="Arial" w:cs="Arial"/>
      <w:b/>
      <w:bCs/>
      <w:sz w:val="18"/>
      <w:szCs w:val="18"/>
      <w:lang w:val="es-ES_tradnl" w:eastAsia="es-ES"/>
    </w:rPr>
  </w:style>
  <w:style w:type="paragraph" w:styleId="Subttulo">
    <w:name w:val="Subtitle"/>
    <w:basedOn w:val="Normal"/>
    <w:link w:val="SubttuloCar"/>
    <w:uiPriority w:val="99"/>
    <w:qFormat/>
    <w:rsid w:val="00051901"/>
    <w:pPr>
      <w:spacing w:after="0" w:line="240" w:lineRule="auto"/>
      <w:jc w:val="center"/>
    </w:pPr>
    <w:rPr>
      <w:rFonts w:ascii="Arial" w:eastAsia="Times New Roman" w:hAnsi="Arial" w:cs="Arial"/>
      <w:b/>
      <w:bCs/>
      <w:sz w:val="24"/>
      <w:szCs w:val="24"/>
      <w:lang w:val="es-ES" w:eastAsia="es-ES"/>
    </w:rPr>
  </w:style>
  <w:style w:type="character" w:customStyle="1" w:styleId="SubttuloCar">
    <w:name w:val="Subtítulo Car"/>
    <w:basedOn w:val="Fuentedeprrafopredeter"/>
    <w:link w:val="Subttulo"/>
    <w:uiPriority w:val="99"/>
    <w:rsid w:val="00051901"/>
    <w:rPr>
      <w:rFonts w:ascii="Arial" w:eastAsia="Times New Roman" w:hAnsi="Arial" w:cs="Arial"/>
      <w:b/>
      <w:bCs/>
      <w:sz w:val="24"/>
      <w:szCs w:val="24"/>
      <w:lang w:val="es-ES" w:eastAsia="es-ES"/>
    </w:rPr>
  </w:style>
  <w:style w:type="paragraph" w:customStyle="1" w:styleId="Tcnico4">
    <w:name w:val="TÀ)Àcnico 4"/>
    <w:uiPriority w:val="99"/>
    <w:rsid w:val="00051901"/>
    <w:pPr>
      <w:tabs>
        <w:tab w:val="left" w:pos="-720"/>
      </w:tabs>
      <w:suppressAutoHyphens/>
      <w:spacing w:after="0" w:line="240" w:lineRule="auto"/>
    </w:pPr>
    <w:rPr>
      <w:rFonts w:ascii="Courier New" w:eastAsia="Times New Roman" w:hAnsi="Courier New" w:cs="Courier New"/>
      <w:b/>
      <w:bCs/>
      <w:sz w:val="24"/>
      <w:szCs w:val="24"/>
      <w:lang w:val="en-US" w:eastAsia="es-ES"/>
    </w:rPr>
  </w:style>
  <w:style w:type="paragraph" w:customStyle="1" w:styleId="Predeterminado">
    <w:name w:val="Predeterminado"/>
    <w:uiPriority w:val="99"/>
    <w:rsid w:val="00051901"/>
    <w:pPr>
      <w:autoSpaceDE w:val="0"/>
      <w:autoSpaceDN w:val="0"/>
      <w:adjustRightInd w:val="0"/>
      <w:spacing w:after="0" w:line="240" w:lineRule="auto"/>
    </w:pPr>
    <w:rPr>
      <w:rFonts w:ascii="Times New Roman" w:eastAsia="Times New Roman" w:hAnsi="Times New Roman" w:cs="Times New Roman"/>
      <w:sz w:val="20"/>
      <w:szCs w:val="20"/>
      <w:lang w:val="es-ES" w:eastAsia="es-ES"/>
    </w:rPr>
  </w:style>
  <w:style w:type="paragraph" w:customStyle="1" w:styleId="Encabezadodelatabla">
    <w:name w:val="Encabezado de la tabla"/>
    <w:basedOn w:val="Contenidodelatabla"/>
    <w:uiPriority w:val="99"/>
    <w:rsid w:val="00051901"/>
    <w:pPr>
      <w:jc w:val="center"/>
    </w:pPr>
    <w:rPr>
      <w:b/>
      <w:bCs/>
      <w:i/>
      <w:iCs/>
    </w:rPr>
  </w:style>
  <w:style w:type="paragraph" w:customStyle="1" w:styleId="Contenidodelatabla">
    <w:name w:val="Contenido de la tabla"/>
    <w:basedOn w:val="Normal"/>
    <w:uiPriority w:val="99"/>
    <w:rsid w:val="00051901"/>
    <w:pPr>
      <w:autoSpaceDE w:val="0"/>
      <w:autoSpaceDN w:val="0"/>
      <w:adjustRightInd w:val="0"/>
      <w:spacing w:after="120" w:line="240" w:lineRule="auto"/>
    </w:pPr>
    <w:rPr>
      <w:rFonts w:ascii="Times New Roman" w:eastAsia="Times New Roman" w:hAnsi="Times New Roman" w:cs="Times New Roman"/>
      <w:sz w:val="20"/>
      <w:szCs w:val="20"/>
      <w:lang w:val="es-ES" w:eastAsia="es-ES"/>
    </w:rPr>
  </w:style>
  <w:style w:type="character" w:customStyle="1" w:styleId="bodysans21">
    <w:name w:val="bodysans21"/>
    <w:basedOn w:val="Fuentedeprrafopredeter"/>
    <w:uiPriority w:val="99"/>
    <w:rsid w:val="00051901"/>
    <w:rPr>
      <w:rFonts w:ascii="Arial" w:hAnsi="Arial" w:cs="Arial"/>
      <w:sz w:val="18"/>
      <w:szCs w:val="18"/>
    </w:rPr>
  </w:style>
  <w:style w:type="character" w:customStyle="1" w:styleId="para">
    <w:name w:val="para"/>
    <w:basedOn w:val="Fuentedeprrafopredeter"/>
    <w:uiPriority w:val="99"/>
    <w:rsid w:val="00051901"/>
    <w:rPr>
      <w:rFonts w:cs="Times New Roman"/>
    </w:rPr>
  </w:style>
  <w:style w:type="paragraph" w:customStyle="1" w:styleId="WW-Textoindependiente2">
    <w:name w:val="WW-Texto independiente 2"/>
    <w:basedOn w:val="Normal"/>
    <w:uiPriority w:val="99"/>
    <w:rsid w:val="00051901"/>
    <w:pPr>
      <w:spacing w:after="0" w:line="240" w:lineRule="auto"/>
    </w:pPr>
    <w:rPr>
      <w:rFonts w:ascii="Arial" w:eastAsia="Times New Roman" w:hAnsi="Arial" w:cs="Arial"/>
      <w:noProof/>
      <w:sz w:val="18"/>
      <w:szCs w:val="18"/>
      <w:lang w:eastAsia="es-ES"/>
    </w:rPr>
  </w:style>
  <w:style w:type="paragraph" w:customStyle="1" w:styleId="Cuerpodetexto">
    <w:name w:val="Cuerpo de texto"/>
    <w:basedOn w:val="Predeterminado"/>
    <w:uiPriority w:val="99"/>
    <w:rsid w:val="00051901"/>
    <w:pPr>
      <w:spacing w:after="120"/>
    </w:pPr>
  </w:style>
  <w:style w:type="paragraph" w:customStyle="1" w:styleId="BodyText21">
    <w:name w:val="Body Text 21"/>
    <w:basedOn w:val="Normal"/>
    <w:uiPriority w:val="99"/>
    <w:rsid w:val="00051901"/>
    <w:pPr>
      <w:spacing w:after="0" w:line="240" w:lineRule="auto"/>
      <w:jc w:val="both"/>
    </w:pPr>
    <w:rPr>
      <w:rFonts w:ascii="Times New Roman" w:eastAsia="Times New Roman" w:hAnsi="Times New Roman" w:cs="Times New Roman"/>
      <w:sz w:val="24"/>
      <w:szCs w:val="24"/>
      <w:lang w:val="es-ES_tradnl" w:eastAsia="es-ES"/>
    </w:rPr>
  </w:style>
  <w:style w:type="paragraph" w:customStyle="1" w:styleId="Estndar">
    <w:name w:val="Estándar"/>
    <w:basedOn w:val="Normal"/>
    <w:uiPriority w:val="99"/>
    <w:rsid w:val="00051901"/>
    <w:pPr>
      <w:widowControl w:val="0"/>
      <w:spacing w:after="0" w:line="240" w:lineRule="auto"/>
    </w:pPr>
    <w:rPr>
      <w:rFonts w:ascii="Times New Roman" w:eastAsia="Times New Roman" w:hAnsi="Times New Roman" w:cs="Times New Roman"/>
      <w:sz w:val="24"/>
      <w:szCs w:val="24"/>
      <w:lang w:eastAsia="es-ES"/>
    </w:rPr>
  </w:style>
  <w:style w:type="character" w:customStyle="1" w:styleId="spelle">
    <w:name w:val="spelle"/>
    <w:basedOn w:val="Fuentedeprrafopredeter"/>
    <w:uiPriority w:val="99"/>
    <w:rsid w:val="00051901"/>
    <w:rPr>
      <w:rFonts w:cs="Times New Roman"/>
    </w:rPr>
  </w:style>
  <w:style w:type="paragraph" w:customStyle="1" w:styleId="font5">
    <w:name w:val="font5"/>
    <w:basedOn w:val="Normal"/>
    <w:uiPriority w:val="99"/>
    <w:rsid w:val="00051901"/>
    <w:pPr>
      <w:spacing w:before="100" w:beforeAutospacing="1" w:after="100" w:afterAutospacing="1" w:line="240" w:lineRule="auto"/>
    </w:pPr>
    <w:rPr>
      <w:rFonts w:ascii="Arial" w:eastAsia="Calibri" w:hAnsi="Arial" w:cs="Arial"/>
      <w:b/>
      <w:bCs/>
      <w:sz w:val="16"/>
      <w:szCs w:val="16"/>
      <w:lang w:val="es-ES" w:eastAsia="es-ES"/>
    </w:rPr>
  </w:style>
  <w:style w:type="paragraph" w:customStyle="1" w:styleId="xl29">
    <w:name w:val="xl29"/>
    <w:basedOn w:val="Normal"/>
    <w:uiPriority w:val="99"/>
    <w:rsid w:val="0005190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both"/>
      <w:textAlignment w:val="center"/>
    </w:pPr>
    <w:rPr>
      <w:rFonts w:ascii="Arial" w:eastAsia="Times New Roman" w:hAnsi="Arial" w:cs="Arial"/>
      <w:b/>
      <w:bCs/>
      <w:sz w:val="24"/>
      <w:szCs w:val="24"/>
      <w:lang w:val="es-ES" w:eastAsia="es-ES"/>
    </w:rPr>
  </w:style>
  <w:style w:type="paragraph" w:customStyle="1" w:styleId="font6">
    <w:name w:val="font6"/>
    <w:basedOn w:val="Normal"/>
    <w:uiPriority w:val="99"/>
    <w:rsid w:val="00051901"/>
    <w:pPr>
      <w:spacing w:before="100" w:beforeAutospacing="1" w:after="100" w:afterAutospacing="1" w:line="240" w:lineRule="auto"/>
    </w:pPr>
    <w:rPr>
      <w:rFonts w:ascii="Arial" w:eastAsia="Calibri" w:hAnsi="Arial" w:cs="Arial"/>
      <w:sz w:val="16"/>
      <w:szCs w:val="16"/>
      <w:lang w:val="es-ES" w:eastAsia="es-ES"/>
    </w:rPr>
  </w:style>
  <w:style w:type="paragraph" w:customStyle="1" w:styleId="WW-Sangra2detindependiente">
    <w:name w:val="WW-Sangría 2 de t. independiente"/>
    <w:basedOn w:val="Normal"/>
    <w:uiPriority w:val="99"/>
    <w:rsid w:val="00051901"/>
    <w:pPr>
      <w:widowControl w:val="0"/>
      <w:suppressAutoHyphens/>
      <w:spacing w:after="0" w:line="240" w:lineRule="auto"/>
      <w:ind w:left="709" w:firstLine="1"/>
      <w:jc w:val="both"/>
    </w:pPr>
    <w:rPr>
      <w:rFonts w:ascii="CG Omega" w:eastAsia="Calibri" w:hAnsi="CG Omega" w:cs="CG Omega"/>
      <w:b/>
      <w:bCs/>
      <w:i/>
      <w:iCs/>
      <w:color w:val="000000"/>
      <w:sz w:val="18"/>
      <w:szCs w:val="18"/>
      <w:lang w:val="es-ES_tradnl" w:eastAsia="es-ES"/>
    </w:rPr>
  </w:style>
  <w:style w:type="paragraph" w:customStyle="1" w:styleId="xl32">
    <w:name w:val="xl32"/>
    <w:basedOn w:val="Normal"/>
    <w:uiPriority w:val="99"/>
    <w:rsid w:val="00051901"/>
    <w:pPr>
      <w:pBdr>
        <w:right w:val="single" w:sz="4" w:space="0" w:color="auto"/>
      </w:pBdr>
      <w:spacing w:before="100" w:beforeAutospacing="1" w:after="100" w:afterAutospacing="1" w:line="240" w:lineRule="auto"/>
      <w:jc w:val="center"/>
      <w:textAlignment w:val="top"/>
    </w:pPr>
    <w:rPr>
      <w:rFonts w:ascii="Arial" w:eastAsia="Calibri" w:hAnsi="Arial" w:cs="Arial"/>
      <w:sz w:val="16"/>
      <w:szCs w:val="16"/>
      <w:lang w:val="es-ES" w:eastAsia="es-ES"/>
    </w:rPr>
  </w:style>
  <w:style w:type="paragraph" w:customStyle="1" w:styleId="xl31">
    <w:name w:val="xl31"/>
    <w:basedOn w:val="Normal"/>
    <w:uiPriority w:val="99"/>
    <w:rsid w:val="00051901"/>
    <w:pPr>
      <w:pBdr>
        <w:bottom w:val="single" w:sz="4" w:space="0" w:color="auto"/>
        <w:right w:val="single" w:sz="4" w:space="0" w:color="auto"/>
      </w:pBdr>
      <w:spacing w:before="100" w:beforeAutospacing="1" w:after="100" w:afterAutospacing="1" w:line="240" w:lineRule="auto"/>
      <w:jc w:val="center"/>
      <w:textAlignment w:val="top"/>
    </w:pPr>
    <w:rPr>
      <w:rFonts w:ascii="Arial" w:eastAsia="Calibri" w:hAnsi="Arial" w:cs="Arial"/>
      <w:sz w:val="16"/>
      <w:szCs w:val="16"/>
      <w:lang w:val="es-ES" w:eastAsia="es-ES"/>
    </w:rPr>
  </w:style>
  <w:style w:type="paragraph" w:customStyle="1" w:styleId="BodyText32">
    <w:name w:val="Body Text 32"/>
    <w:basedOn w:val="Normal"/>
    <w:uiPriority w:val="99"/>
    <w:rsid w:val="00051901"/>
    <w:pPr>
      <w:widowControl w:val="0"/>
      <w:spacing w:after="0" w:line="240" w:lineRule="auto"/>
      <w:jc w:val="both"/>
    </w:pPr>
    <w:rPr>
      <w:rFonts w:ascii="Albertus Medium" w:eastAsia="Times New Roman" w:hAnsi="Albertus Medium" w:cs="Albertus Medium"/>
    </w:rPr>
  </w:style>
  <w:style w:type="paragraph" w:customStyle="1" w:styleId="BodyText23">
    <w:name w:val="Body Text 23"/>
    <w:basedOn w:val="Normal"/>
    <w:uiPriority w:val="99"/>
    <w:rsid w:val="00051901"/>
    <w:pPr>
      <w:spacing w:after="0" w:line="240" w:lineRule="auto"/>
      <w:jc w:val="both"/>
    </w:pPr>
    <w:rPr>
      <w:rFonts w:ascii="Arial" w:eastAsia="Times New Roman" w:hAnsi="Arial" w:cs="Arial"/>
      <w:b/>
      <w:bCs/>
      <w:lang w:val="es-ES_tradnl"/>
    </w:rPr>
  </w:style>
  <w:style w:type="paragraph" w:customStyle="1" w:styleId="BodyText22">
    <w:name w:val="Body Text 22"/>
    <w:basedOn w:val="Normal"/>
    <w:uiPriority w:val="99"/>
    <w:rsid w:val="00051901"/>
    <w:pPr>
      <w:widowControl w:val="0"/>
      <w:overflowPunct w:val="0"/>
      <w:autoSpaceDE w:val="0"/>
      <w:autoSpaceDN w:val="0"/>
      <w:adjustRightInd w:val="0"/>
      <w:spacing w:after="0" w:line="240" w:lineRule="auto"/>
      <w:jc w:val="both"/>
      <w:textAlignment w:val="baseline"/>
    </w:pPr>
    <w:rPr>
      <w:rFonts w:ascii="Times New Roman" w:eastAsia="Times New Roman" w:hAnsi="Times New Roman" w:cs="Times New Roman"/>
      <w:lang w:val="es-ES_tradnl" w:eastAsia="es-MX"/>
    </w:rPr>
  </w:style>
  <w:style w:type="paragraph" w:customStyle="1" w:styleId="Bullet">
    <w:name w:val="Bullet"/>
    <w:basedOn w:val="Normal"/>
    <w:uiPriority w:val="99"/>
    <w:rsid w:val="00051901"/>
    <w:pPr>
      <w:tabs>
        <w:tab w:val="num" w:pos="720"/>
        <w:tab w:val="num" w:pos="926"/>
      </w:tabs>
      <w:spacing w:after="0" w:line="240" w:lineRule="auto"/>
      <w:ind w:left="926" w:hanging="360"/>
    </w:pPr>
    <w:rPr>
      <w:rFonts w:ascii="Arial" w:eastAsia="Times New Roman" w:hAnsi="Arial" w:cs="Arial"/>
      <w:lang w:val="en-US" w:eastAsia="es-ES"/>
    </w:rPr>
  </w:style>
  <w:style w:type="paragraph" w:customStyle="1" w:styleId="ListaCC">
    <w:name w:val="Lista CC."/>
    <w:basedOn w:val="Normal"/>
    <w:uiPriority w:val="99"/>
    <w:rsid w:val="00051901"/>
    <w:pPr>
      <w:spacing w:after="0" w:line="240" w:lineRule="auto"/>
    </w:pPr>
    <w:rPr>
      <w:rFonts w:ascii="Times New Roman" w:eastAsia="Times New Roman" w:hAnsi="Times New Roman" w:cs="Times New Roman"/>
      <w:sz w:val="20"/>
      <w:szCs w:val="20"/>
      <w:lang w:val="es-ES_tradnl" w:eastAsia="es-ES"/>
    </w:rPr>
  </w:style>
  <w:style w:type="paragraph" w:customStyle="1" w:styleId="Infodocumentosadjuntos">
    <w:name w:val="Info documentos adjuntos"/>
    <w:basedOn w:val="Normal"/>
    <w:uiPriority w:val="99"/>
    <w:rsid w:val="00051901"/>
    <w:pPr>
      <w:spacing w:after="0" w:line="240" w:lineRule="auto"/>
    </w:pPr>
    <w:rPr>
      <w:rFonts w:ascii="Times New Roman" w:eastAsia="Times New Roman" w:hAnsi="Times New Roman" w:cs="Times New Roman"/>
      <w:sz w:val="20"/>
      <w:szCs w:val="20"/>
      <w:lang w:val="es-ES_tradnl" w:eastAsia="es-ES"/>
    </w:rPr>
  </w:style>
  <w:style w:type="paragraph" w:customStyle="1" w:styleId="BodyText31">
    <w:name w:val="Body Text 31"/>
    <w:basedOn w:val="Normal"/>
    <w:uiPriority w:val="99"/>
    <w:rsid w:val="00051901"/>
    <w:pPr>
      <w:widowControl w:val="0"/>
      <w:spacing w:after="0" w:line="240" w:lineRule="auto"/>
      <w:jc w:val="both"/>
    </w:pPr>
    <w:rPr>
      <w:rFonts w:ascii="Albertus Medium" w:eastAsia="Times New Roman" w:hAnsi="Albertus Medium" w:cs="Albertus Medium"/>
      <w:lang w:eastAsia="es-ES"/>
    </w:rPr>
  </w:style>
  <w:style w:type="paragraph" w:customStyle="1" w:styleId="BodyTextIndent21">
    <w:name w:val="Body Text Indent 21"/>
    <w:basedOn w:val="Normal"/>
    <w:uiPriority w:val="99"/>
    <w:rsid w:val="00051901"/>
    <w:pPr>
      <w:spacing w:after="0" w:line="240" w:lineRule="auto"/>
      <w:ind w:left="705" w:hanging="705"/>
      <w:jc w:val="both"/>
    </w:pPr>
    <w:rPr>
      <w:rFonts w:ascii="Arial" w:eastAsia="Times New Roman" w:hAnsi="Arial" w:cs="Arial"/>
      <w:sz w:val="20"/>
      <w:szCs w:val="20"/>
      <w:lang w:eastAsia="es-ES"/>
    </w:rPr>
  </w:style>
  <w:style w:type="paragraph" w:customStyle="1" w:styleId="xl24">
    <w:name w:val="xl24"/>
    <w:basedOn w:val="Normal"/>
    <w:uiPriority w:val="99"/>
    <w:rsid w:val="00051901"/>
    <w:pPr>
      <w:pBdr>
        <w:right w:val="single" w:sz="8" w:space="0" w:color="auto"/>
      </w:pBdr>
      <w:shd w:val="pct50" w:color="auto" w:fill="808080"/>
      <w:spacing w:before="100" w:beforeAutospacing="1" w:after="100" w:afterAutospacing="1" w:line="240" w:lineRule="auto"/>
      <w:jc w:val="center"/>
      <w:textAlignment w:val="top"/>
    </w:pPr>
    <w:rPr>
      <w:rFonts w:ascii="Arial" w:eastAsia="Calibri" w:hAnsi="Arial" w:cs="Arial"/>
      <w:b/>
      <w:bCs/>
      <w:sz w:val="16"/>
      <w:szCs w:val="16"/>
      <w:lang w:val="es-ES" w:eastAsia="es-ES"/>
    </w:rPr>
  </w:style>
  <w:style w:type="paragraph" w:customStyle="1" w:styleId="xl25">
    <w:name w:val="xl25"/>
    <w:basedOn w:val="Normal"/>
    <w:uiPriority w:val="99"/>
    <w:rsid w:val="00051901"/>
    <w:pPr>
      <w:pBdr>
        <w:left w:val="single" w:sz="8" w:space="0" w:color="auto"/>
        <w:bottom w:val="single" w:sz="4" w:space="0" w:color="auto"/>
        <w:right w:val="single" w:sz="8" w:space="0" w:color="auto"/>
      </w:pBdr>
      <w:shd w:val="pct50" w:color="auto" w:fill="808080"/>
      <w:spacing w:before="100" w:beforeAutospacing="1" w:after="100" w:afterAutospacing="1" w:line="240" w:lineRule="auto"/>
      <w:jc w:val="both"/>
    </w:pPr>
    <w:rPr>
      <w:rFonts w:ascii="Arial" w:eastAsia="Calibri" w:hAnsi="Arial" w:cs="Arial"/>
      <w:b/>
      <w:bCs/>
      <w:sz w:val="16"/>
      <w:szCs w:val="16"/>
      <w:lang w:val="es-ES" w:eastAsia="es-ES"/>
    </w:rPr>
  </w:style>
  <w:style w:type="paragraph" w:customStyle="1" w:styleId="xl26">
    <w:name w:val="xl26"/>
    <w:basedOn w:val="Normal"/>
    <w:uiPriority w:val="99"/>
    <w:rsid w:val="00051901"/>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eastAsia="Calibri" w:hAnsi="Arial" w:cs="Arial"/>
      <w:b/>
      <w:bCs/>
      <w:sz w:val="16"/>
      <w:szCs w:val="16"/>
      <w:lang w:val="es-ES" w:eastAsia="es-ES"/>
    </w:rPr>
  </w:style>
  <w:style w:type="paragraph" w:customStyle="1" w:styleId="xl27">
    <w:name w:val="xl27"/>
    <w:basedOn w:val="Normal"/>
    <w:uiPriority w:val="99"/>
    <w:rsid w:val="00051901"/>
    <w:pPr>
      <w:pBdr>
        <w:top w:val="single" w:sz="4" w:space="0" w:color="auto"/>
        <w:right w:val="single" w:sz="4" w:space="0" w:color="auto"/>
      </w:pBdr>
      <w:spacing w:before="100" w:beforeAutospacing="1" w:after="100" w:afterAutospacing="1" w:line="240" w:lineRule="auto"/>
      <w:jc w:val="both"/>
    </w:pPr>
    <w:rPr>
      <w:rFonts w:ascii="Arial" w:eastAsia="Calibri" w:hAnsi="Arial" w:cs="Arial"/>
      <w:sz w:val="16"/>
      <w:szCs w:val="16"/>
      <w:lang w:val="es-ES" w:eastAsia="es-ES"/>
    </w:rPr>
  </w:style>
  <w:style w:type="paragraph" w:customStyle="1" w:styleId="xl28">
    <w:name w:val="xl28"/>
    <w:basedOn w:val="Normal"/>
    <w:uiPriority w:val="99"/>
    <w:rsid w:val="00051901"/>
    <w:pPr>
      <w:pBdr>
        <w:top w:val="single" w:sz="4" w:space="0" w:color="auto"/>
        <w:right w:val="single" w:sz="4" w:space="0" w:color="auto"/>
      </w:pBdr>
      <w:spacing w:before="100" w:beforeAutospacing="1" w:after="100" w:afterAutospacing="1" w:line="240" w:lineRule="auto"/>
      <w:jc w:val="center"/>
      <w:textAlignment w:val="top"/>
    </w:pPr>
    <w:rPr>
      <w:rFonts w:ascii="Arial" w:eastAsia="Calibri" w:hAnsi="Arial" w:cs="Arial"/>
      <w:sz w:val="16"/>
      <w:szCs w:val="16"/>
      <w:lang w:val="es-ES" w:eastAsia="es-ES"/>
    </w:rPr>
  </w:style>
  <w:style w:type="paragraph" w:customStyle="1" w:styleId="xl30">
    <w:name w:val="xl30"/>
    <w:basedOn w:val="Normal"/>
    <w:uiPriority w:val="99"/>
    <w:rsid w:val="00051901"/>
    <w:pPr>
      <w:pBdr>
        <w:bottom w:val="single" w:sz="4" w:space="0" w:color="auto"/>
        <w:right w:val="single" w:sz="4" w:space="0" w:color="auto"/>
      </w:pBdr>
      <w:spacing w:before="100" w:beforeAutospacing="1" w:after="100" w:afterAutospacing="1" w:line="240" w:lineRule="auto"/>
      <w:jc w:val="both"/>
    </w:pPr>
    <w:rPr>
      <w:rFonts w:ascii="Arial" w:eastAsia="Calibri" w:hAnsi="Arial" w:cs="Arial"/>
      <w:sz w:val="16"/>
      <w:szCs w:val="16"/>
      <w:lang w:val="es-ES" w:eastAsia="es-ES"/>
    </w:rPr>
  </w:style>
  <w:style w:type="paragraph" w:customStyle="1" w:styleId="xl33">
    <w:name w:val="xl33"/>
    <w:basedOn w:val="Normal"/>
    <w:uiPriority w:val="99"/>
    <w:rsid w:val="00051901"/>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Calibri" w:hAnsi="Arial" w:cs="Arial"/>
      <w:b/>
      <w:bCs/>
      <w:sz w:val="16"/>
      <w:szCs w:val="16"/>
      <w:lang w:val="es-ES" w:eastAsia="es-ES"/>
    </w:rPr>
  </w:style>
  <w:style w:type="paragraph" w:customStyle="1" w:styleId="xl34">
    <w:name w:val="xl34"/>
    <w:basedOn w:val="Normal"/>
    <w:uiPriority w:val="99"/>
    <w:rsid w:val="00051901"/>
    <w:pPr>
      <w:pBdr>
        <w:top w:val="single" w:sz="4" w:space="0" w:color="auto"/>
        <w:left w:val="single" w:sz="4" w:space="0" w:color="auto"/>
        <w:right w:val="single" w:sz="4" w:space="0" w:color="auto"/>
      </w:pBdr>
      <w:spacing w:before="100" w:beforeAutospacing="1" w:after="100" w:afterAutospacing="1" w:line="240" w:lineRule="auto"/>
      <w:jc w:val="both"/>
    </w:pPr>
    <w:rPr>
      <w:rFonts w:ascii="Arial" w:eastAsia="Calibri" w:hAnsi="Arial" w:cs="Arial"/>
      <w:sz w:val="16"/>
      <w:szCs w:val="16"/>
      <w:lang w:val="es-ES" w:eastAsia="es-ES"/>
    </w:rPr>
  </w:style>
  <w:style w:type="paragraph" w:customStyle="1" w:styleId="xl35">
    <w:name w:val="xl35"/>
    <w:basedOn w:val="Normal"/>
    <w:uiPriority w:val="99"/>
    <w:rsid w:val="00051901"/>
    <w:pPr>
      <w:pBdr>
        <w:left w:val="single" w:sz="4" w:space="0" w:color="auto"/>
        <w:bottom w:val="single" w:sz="4" w:space="0" w:color="auto"/>
        <w:right w:val="single" w:sz="4" w:space="0" w:color="auto"/>
      </w:pBdr>
      <w:spacing w:before="100" w:beforeAutospacing="1" w:after="100" w:afterAutospacing="1" w:line="240" w:lineRule="auto"/>
      <w:jc w:val="both"/>
    </w:pPr>
    <w:rPr>
      <w:rFonts w:ascii="Arial" w:eastAsia="Calibri" w:hAnsi="Arial" w:cs="Arial"/>
      <w:sz w:val="16"/>
      <w:szCs w:val="16"/>
      <w:lang w:val="es-ES" w:eastAsia="es-ES"/>
    </w:rPr>
  </w:style>
  <w:style w:type="paragraph" w:customStyle="1" w:styleId="HTMLBody">
    <w:name w:val="HTML Body"/>
    <w:uiPriority w:val="99"/>
    <w:rsid w:val="00051901"/>
    <w:pPr>
      <w:autoSpaceDE w:val="0"/>
      <w:autoSpaceDN w:val="0"/>
      <w:adjustRightInd w:val="0"/>
      <w:spacing w:after="0" w:line="240" w:lineRule="auto"/>
    </w:pPr>
    <w:rPr>
      <w:rFonts w:ascii="Arial" w:eastAsia="Times New Roman" w:hAnsi="Arial" w:cs="Arial"/>
      <w:sz w:val="20"/>
      <w:szCs w:val="20"/>
      <w:lang w:val="en-US"/>
    </w:rPr>
  </w:style>
  <w:style w:type="paragraph" w:styleId="NormalWeb">
    <w:name w:val="Normal (Web)"/>
    <w:basedOn w:val="Normal"/>
    <w:uiPriority w:val="99"/>
    <w:rsid w:val="00051901"/>
    <w:pPr>
      <w:spacing w:before="100" w:after="100" w:line="240" w:lineRule="auto"/>
    </w:pPr>
    <w:rPr>
      <w:rFonts w:ascii="Times New Roman" w:eastAsia="Times New Roman" w:hAnsi="Times New Roman" w:cs="Times New Roman"/>
      <w:sz w:val="24"/>
      <w:szCs w:val="24"/>
      <w:lang w:val="en-US" w:eastAsia="es-ES"/>
    </w:rPr>
  </w:style>
  <w:style w:type="paragraph" w:customStyle="1" w:styleId="NormalArial">
    <w:name w:val="Normal + Arial"/>
    <w:aliases w:val="8 pt"/>
    <w:basedOn w:val="Textonotapie"/>
    <w:uiPriority w:val="99"/>
    <w:rsid w:val="00051901"/>
    <w:rPr>
      <w:rFonts w:ascii="Arial" w:hAnsi="Arial" w:cs="Arial"/>
      <w:lang w:val="es-ES"/>
    </w:rPr>
  </w:style>
  <w:style w:type="paragraph" w:styleId="Mapadeldocumento">
    <w:name w:val="Document Map"/>
    <w:basedOn w:val="Normal"/>
    <w:link w:val="MapadeldocumentoCar"/>
    <w:uiPriority w:val="99"/>
    <w:semiHidden/>
    <w:rsid w:val="00051901"/>
    <w:pPr>
      <w:shd w:val="clear" w:color="auto" w:fill="000080"/>
      <w:spacing w:after="0" w:line="240" w:lineRule="auto"/>
    </w:pPr>
    <w:rPr>
      <w:rFonts w:ascii="Tahoma" w:eastAsia="Times New Roman" w:hAnsi="Tahoma" w:cs="Tahoma"/>
      <w:sz w:val="20"/>
      <w:szCs w:val="20"/>
      <w:lang w:eastAsia="es-ES"/>
    </w:rPr>
  </w:style>
  <w:style w:type="character" w:customStyle="1" w:styleId="MapadeldocumentoCar">
    <w:name w:val="Mapa del documento Car"/>
    <w:basedOn w:val="Fuentedeprrafopredeter"/>
    <w:link w:val="Mapadeldocumento"/>
    <w:uiPriority w:val="99"/>
    <w:semiHidden/>
    <w:rsid w:val="00051901"/>
    <w:rPr>
      <w:rFonts w:ascii="Tahoma" w:eastAsia="Times New Roman" w:hAnsi="Tahoma" w:cs="Tahoma"/>
      <w:sz w:val="20"/>
      <w:szCs w:val="20"/>
      <w:shd w:val="clear" w:color="auto" w:fill="000080"/>
      <w:lang w:eastAsia="es-ES"/>
    </w:rPr>
  </w:style>
  <w:style w:type="paragraph" w:styleId="Textodeglobo">
    <w:name w:val="Balloon Text"/>
    <w:basedOn w:val="Normal"/>
    <w:link w:val="TextodegloboCar"/>
    <w:uiPriority w:val="99"/>
    <w:semiHidden/>
    <w:rsid w:val="00051901"/>
    <w:pPr>
      <w:spacing w:after="0" w:line="240" w:lineRule="auto"/>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051901"/>
    <w:rPr>
      <w:rFonts w:ascii="Tahoma" w:eastAsia="Times New Roman" w:hAnsi="Tahoma" w:cs="Tahoma"/>
      <w:sz w:val="16"/>
      <w:szCs w:val="16"/>
      <w:lang w:eastAsia="es-ES"/>
    </w:rPr>
  </w:style>
  <w:style w:type="table" w:styleId="Tablaelegante">
    <w:name w:val="Table Elegant"/>
    <w:basedOn w:val="Tablanormal"/>
    <w:uiPriority w:val="99"/>
    <w:rsid w:val="00051901"/>
    <w:pPr>
      <w:spacing w:after="0" w:line="240" w:lineRule="auto"/>
    </w:pPr>
    <w:rPr>
      <w:rFonts w:ascii="Times New Roman" w:eastAsia="Times New Roman" w:hAnsi="Times New Roman" w:cs="Times New Roman"/>
      <w:sz w:val="20"/>
      <w:szCs w:val="20"/>
      <w:lang w:eastAsia="es-MX"/>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aconcuadrcula">
    <w:name w:val="Table Grid"/>
    <w:basedOn w:val="Tablanormal"/>
    <w:uiPriority w:val="99"/>
    <w:rsid w:val="0005190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profesional">
    <w:name w:val="Table Professional"/>
    <w:basedOn w:val="Tablanormal"/>
    <w:uiPriority w:val="99"/>
    <w:rsid w:val="000519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customStyle="1" w:styleId="Car">
    <w:name w:val="Car"/>
    <w:basedOn w:val="Normal"/>
    <w:uiPriority w:val="99"/>
    <w:rsid w:val="00051901"/>
    <w:pPr>
      <w:spacing w:before="60" w:line="240" w:lineRule="exact"/>
    </w:pPr>
    <w:rPr>
      <w:rFonts w:ascii="Verdana" w:eastAsia="Calibri" w:hAnsi="Verdana" w:cs="Verdana"/>
      <w:color w:val="FF00FF"/>
      <w:sz w:val="20"/>
      <w:szCs w:val="20"/>
      <w:lang w:val="en-US"/>
    </w:rPr>
  </w:style>
  <w:style w:type="paragraph" w:customStyle="1" w:styleId="Car1">
    <w:name w:val="Car1"/>
    <w:basedOn w:val="Normal"/>
    <w:uiPriority w:val="99"/>
    <w:rsid w:val="00051901"/>
    <w:pPr>
      <w:spacing w:before="60" w:line="240" w:lineRule="exact"/>
    </w:pPr>
    <w:rPr>
      <w:rFonts w:ascii="Verdana" w:eastAsia="Calibri" w:hAnsi="Verdana" w:cs="Times New Roman"/>
      <w:color w:val="FF00FF"/>
      <w:sz w:val="20"/>
      <w:szCs w:val="20"/>
      <w:lang w:val="en-US"/>
    </w:rPr>
  </w:style>
  <w:style w:type="paragraph" w:customStyle="1" w:styleId="Car2">
    <w:name w:val="Car2"/>
    <w:basedOn w:val="Normal"/>
    <w:uiPriority w:val="99"/>
    <w:rsid w:val="00051901"/>
    <w:pPr>
      <w:spacing w:before="60" w:line="240" w:lineRule="exact"/>
    </w:pPr>
    <w:rPr>
      <w:rFonts w:ascii="Verdana" w:eastAsia="Calibri" w:hAnsi="Verdana" w:cs="Times New Roman"/>
      <w:color w:val="FF00FF"/>
      <w:sz w:val="20"/>
      <w:szCs w:val="20"/>
      <w:lang w:val="en-US"/>
    </w:rPr>
  </w:style>
  <w:style w:type="paragraph" w:styleId="Prrafodelista">
    <w:name w:val="List Paragraph"/>
    <w:aliases w:val="Bullet List,FooterText,numbered,List Paragraph1,Paragraphe de liste1,Bulletr List Paragraph,列出段落,列出段落1,lp1,subtitulo 1.1.1,Listas,Colorful List - Accent 11,List Paragraph11,Use Case List Paragraph,Bullet 1"/>
    <w:basedOn w:val="Normal"/>
    <w:link w:val="PrrafodelistaCar"/>
    <w:uiPriority w:val="34"/>
    <w:qFormat/>
    <w:rsid w:val="00051901"/>
    <w:pPr>
      <w:spacing w:after="0" w:line="240" w:lineRule="auto"/>
      <w:ind w:left="708"/>
    </w:pPr>
    <w:rPr>
      <w:rFonts w:ascii="Times New Roman" w:eastAsia="Times New Roman" w:hAnsi="Times New Roman" w:cs="Times New Roman"/>
      <w:sz w:val="20"/>
      <w:szCs w:val="20"/>
      <w:lang w:eastAsia="es-E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051901"/>
    <w:pPr>
      <w:spacing w:line="240" w:lineRule="exact"/>
    </w:pPr>
    <w:rPr>
      <w:rFonts w:ascii="Tahoma" w:eastAsia="Times New Roman" w:hAnsi="Tahoma" w:cs="Times New Roman"/>
      <w:sz w:val="20"/>
      <w:szCs w:val="20"/>
      <w:lang w:val="en-US"/>
    </w:rPr>
  </w:style>
  <w:style w:type="paragraph" w:customStyle="1" w:styleId="xl66">
    <w:name w:val="xl66"/>
    <w:basedOn w:val="Normal"/>
    <w:rsid w:val="00051901"/>
    <w:pPr>
      <w:spacing w:before="100" w:beforeAutospacing="1" w:after="100" w:afterAutospacing="1" w:line="240" w:lineRule="auto"/>
    </w:pPr>
    <w:rPr>
      <w:rFonts w:ascii="Times New Roman" w:eastAsia="Times New Roman" w:hAnsi="Times New Roman" w:cs="Times New Roman"/>
      <w:sz w:val="18"/>
      <w:szCs w:val="18"/>
      <w:lang w:eastAsia="es-MX"/>
    </w:rPr>
  </w:style>
  <w:style w:type="paragraph" w:customStyle="1" w:styleId="xl67">
    <w:name w:val="xl67"/>
    <w:basedOn w:val="Normal"/>
    <w:rsid w:val="00051901"/>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Arial" w:eastAsia="Times New Roman" w:hAnsi="Arial" w:cs="Arial"/>
      <w:b/>
      <w:bCs/>
      <w:color w:val="000000"/>
      <w:sz w:val="18"/>
      <w:szCs w:val="18"/>
      <w:lang w:eastAsia="es-MX"/>
    </w:rPr>
  </w:style>
  <w:style w:type="paragraph" w:customStyle="1" w:styleId="xl68">
    <w:name w:val="xl68"/>
    <w:basedOn w:val="Normal"/>
    <w:rsid w:val="0005190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es-MX"/>
    </w:rPr>
  </w:style>
  <w:style w:type="paragraph" w:customStyle="1" w:styleId="xl69">
    <w:name w:val="xl69"/>
    <w:basedOn w:val="Normal"/>
    <w:rsid w:val="0005190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18"/>
      <w:szCs w:val="18"/>
      <w:lang w:eastAsia="es-MX"/>
    </w:rPr>
  </w:style>
  <w:style w:type="paragraph" w:customStyle="1" w:styleId="xl70">
    <w:name w:val="xl70"/>
    <w:basedOn w:val="Normal"/>
    <w:rsid w:val="000519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es-MX"/>
    </w:rPr>
  </w:style>
  <w:style w:type="paragraph" w:customStyle="1" w:styleId="xl71">
    <w:name w:val="xl71"/>
    <w:basedOn w:val="Normal"/>
    <w:rsid w:val="0005190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es-MX"/>
    </w:rPr>
  </w:style>
  <w:style w:type="paragraph" w:customStyle="1" w:styleId="xl72">
    <w:name w:val="xl72"/>
    <w:basedOn w:val="Normal"/>
    <w:rsid w:val="0005190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18"/>
      <w:szCs w:val="18"/>
      <w:lang w:eastAsia="es-MX"/>
    </w:rPr>
  </w:style>
  <w:style w:type="paragraph" w:customStyle="1" w:styleId="xl73">
    <w:name w:val="xl73"/>
    <w:basedOn w:val="Normal"/>
    <w:rsid w:val="000519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18"/>
      <w:szCs w:val="18"/>
      <w:lang w:eastAsia="es-MX"/>
    </w:rPr>
  </w:style>
  <w:style w:type="paragraph" w:customStyle="1" w:styleId="xl74">
    <w:name w:val="xl74"/>
    <w:basedOn w:val="Normal"/>
    <w:rsid w:val="0005190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75">
    <w:name w:val="xl75"/>
    <w:basedOn w:val="Normal"/>
    <w:rsid w:val="000519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es-MX"/>
    </w:rPr>
  </w:style>
  <w:style w:type="table" w:styleId="Sombreadomedio1-nfasis3">
    <w:name w:val="Medium Shading 1 Accent 3"/>
    <w:basedOn w:val="Tablanormal"/>
    <w:uiPriority w:val="63"/>
    <w:rsid w:val="00051901"/>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Listaclara-nfasis3">
    <w:name w:val="Light List Accent 3"/>
    <w:basedOn w:val="Tablanormal"/>
    <w:uiPriority w:val="61"/>
    <w:rsid w:val="00051901"/>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character" w:styleId="nfasissutil">
    <w:name w:val="Subtle Emphasis"/>
    <w:basedOn w:val="Fuentedeprrafopredeter"/>
    <w:uiPriority w:val="19"/>
    <w:qFormat/>
    <w:rsid w:val="00051901"/>
    <w:rPr>
      <w:i/>
      <w:iCs/>
      <w:color w:val="808080" w:themeColor="text1" w:themeTint="7F"/>
    </w:rPr>
  </w:style>
  <w:style w:type="table" w:styleId="Sombreadoclaro">
    <w:name w:val="Light Shading"/>
    <w:basedOn w:val="Tablanormal"/>
    <w:uiPriority w:val="60"/>
    <w:rsid w:val="0005190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1" w:afterLines="0" w:afterAutospacing="1"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Fecha1">
    <w:name w:val="Fecha1"/>
    <w:basedOn w:val="Normal"/>
    <w:rsid w:val="00051901"/>
    <w:pPr>
      <w:spacing w:after="0" w:line="240" w:lineRule="auto"/>
    </w:pPr>
    <w:rPr>
      <w:rFonts w:ascii="Times New Roman" w:eastAsia="Times New Roman" w:hAnsi="Times New Roman" w:cs="Times New Roman"/>
      <w:sz w:val="20"/>
      <w:szCs w:val="20"/>
      <w:lang w:eastAsia="es-ES"/>
    </w:rPr>
  </w:style>
  <w:style w:type="paragraph" w:customStyle="1" w:styleId="Default">
    <w:name w:val="Default"/>
    <w:rsid w:val="00051901"/>
    <w:pPr>
      <w:autoSpaceDE w:val="0"/>
      <w:autoSpaceDN w:val="0"/>
      <w:adjustRightInd w:val="0"/>
      <w:spacing w:after="0" w:line="240" w:lineRule="auto"/>
    </w:pPr>
    <w:rPr>
      <w:rFonts w:ascii="Arial" w:eastAsiaTheme="minorEastAsia" w:hAnsi="Arial" w:cs="Arial"/>
      <w:color w:val="000000"/>
      <w:sz w:val="24"/>
      <w:szCs w:val="24"/>
      <w:lang w:val="es-ES" w:eastAsia="es-MX"/>
    </w:rPr>
  </w:style>
  <w:style w:type="character" w:customStyle="1" w:styleId="PrrafodelistaCar">
    <w:name w:val="Párrafo de lista Car"/>
    <w:aliases w:val="Bullet List Car,FooterText Car,numbered Car,List Paragraph1 Car,Paragraphe de liste1 Car,Bulletr List Paragraph Car,列出段落 Car,列出段落1 Car,lp1 Car,subtitulo 1.1.1 Car,Listas Car,Colorful List - Accent 11 Car,List Paragraph11 Car"/>
    <w:link w:val="Prrafodelista"/>
    <w:uiPriority w:val="34"/>
    <w:locked/>
    <w:rsid w:val="00051901"/>
    <w:rPr>
      <w:rFonts w:ascii="Times New Roman" w:eastAsia="Times New Roman" w:hAnsi="Times New Roman" w:cs="Times New Roman"/>
      <w:sz w:val="20"/>
      <w:szCs w:val="20"/>
      <w:lang w:eastAsia="es-ES"/>
    </w:rPr>
  </w:style>
  <w:style w:type="character" w:customStyle="1" w:styleId="MapadeldocumentoCar1">
    <w:name w:val="Mapa del documento Car1"/>
    <w:basedOn w:val="Fuentedeprrafopredeter"/>
    <w:uiPriority w:val="99"/>
    <w:semiHidden/>
    <w:rsid w:val="00051901"/>
    <w:rPr>
      <w:rFonts w:ascii="Tahoma" w:hAnsi="Tahoma" w:cs="Tahoma"/>
      <w:sz w:val="16"/>
      <w:szCs w:val="16"/>
    </w:rPr>
  </w:style>
  <w:style w:type="paragraph" w:styleId="Lista">
    <w:name w:val="List"/>
    <w:basedOn w:val="Normal"/>
    <w:uiPriority w:val="99"/>
    <w:unhideWhenUsed/>
    <w:rsid w:val="00051901"/>
    <w:pPr>
      <w:spacing w:after="0" w:line="240" w:lineRule="auto"/>
      <w:ind w:left="283" w:hanging="283"/>
      <w:contextualSpacing/>
    </w:pPr>
    <w:rPr>
      <w:rFonts w:eastAsiaTheme="minorEastAsia"/>
      <w:sz w:val="24"/>
      <w:szCs w:val="24"/>
      <w:lang w:val="es-ES_tradnl"/>
    </w:rPr>
  </w:style>
  <w:style w:type="paragraph" w:styleId="Lista2">
    <w:name w:val="List 2"/>
    <w:basedOn w:val="Normal"/>
    <w:uiPriority w:val="99"/>
    <w:unhideWhenUsed/>
    <w:rsid w:val="00051901"/>
    <w:pPr>
      <w:spacing w:after="0" w:line="240" w:lineRule="auto"/>
      <w:ind w:left="566" w:hanging="283"/>
      <w:contextualSpacing/>
    </w:pPr>
    <w:rPr>
      <w:rFonts w:eastAsiaTheme="minorEastAsia"/>
      <w:sz w:val="24"/>
      <w:szCs w:val="24"/>
      <w:lang w:val="es-ES_tradnl"/>
    </w:rPr>
  </w:style>
  <w:style w:type="paragraph" w:styleId="Lista3">
    <w:name w:val="List 3"/>
    <w:basedOn w:val="Normal"/>
    <w:uiPriority w:val="99"/>
    <w:unhideWhenUsed/>
    <w:rsid w:val="00051901"/>
    <w:pPr>
      <w:spacing w:after="0" w:line="240" w:lineRule="auto"/>
      <w:ind w:left="849" w:hanging="283"/>
      <w:contextualSpacing/>
    </w:pPr>
    <w:rPr>
      <w:rFonts w:eastAsiaTheme="minorEastAsia"/>
      <w:sz w:val="24"/>
      <w:szCs w:val="24"/>
      <w:lang w:val="es-ES_tradnl"/>
    </w:rPr>
  </w:style>
  <w:style w:type="paragraph" w:styleId="Saludo">
    <w:name w:val="Salutation"/>
    <w:basedOn w:val="Normal"/>
    <w:next w:val="Normal"/>
    <w:link w:val="SaludoCar"/>
    <w:uiPriority w:val="99"/>
    <w:unhideWhenUsed/>
    <w:rsid w:val="00051901"/>
    <w:pPr>
      <w:spacing w:after="0" w:line="240" w:lineRule="auto"/>
    </w:pPr>
    <w:rPr>
      <w:rFonts w:eastAsiaTheme="minorEastAsia"/>
      <w:sz w:val="24"/>
      <w:szCs w:val="24"/>
      <w:lang w:val="es-ES_tradnl"/>
    </w:rPr>
  </w:style>
  <w:style w:type="character" w:customStyle="1" w:styleId="SaludoCar">
    <w:name w:val="Saludo Car"/>
    <w:basedOn w:val="Fuentedeprrafopredeter"/>
    <w:link w:val="Saludo"/>
    <w:uiPriority w:val="99"/>
    <w:rsid w:val="00051901"/>
    <w:rPr>
      <w:rFonts w:eastAsiaTheme="minorEastAsia"/>
      <w:sz w:val="24"/>
      <w:szCs w:val="24"/>
      <w:lang w:val="es-ES_tradnl"/>
    </w:rPr>
  </w:style>
  <w:style w:type="paragraph" w:styleId="Continuarlista">
    <w:name w:val="List Continue"/>
    <w:basedOn w:val="Normal"/>
    <w:uiPriority w:val="99"/>
    <w:unhideWhenUsed/>
    <w:rsid w:val="00051901"/>
    <w:pPr>
      <w:spacing w:after="120" w:line="240" w:lineRule="auto"/>
      <w:ind w:left="283"/>
      <w:contextualSpacing/>
    </w:pPr>
    <w:rPr>
      <w:rFonts w:eastAsiaTheme="minorEastAsia"/>
      <w:sz w:val="24"/>
      <w:szCs w:val="24"/>
      <w:lang w:val="es-ES_tradnl"/>
    </w:rPr>
  </w:style>
  <w:style w:type="paragraph" w:customStyle="1" w:styleId="Lneadeasunto">
    <w:name w:val="Línea de asunto"/>
    <w:basedOn w:val="Normal"/>
    <w:rsid w:val="00051901"/>
    <w:pPr>
      <w:spacing w:after="0" w:line="240" w:lineRule="auto"/>
    </w:pPr>
    <w:rPr>
      <w:rFonts w:eastAsiaTheme="minorEastAsia"/>
      <w:sz w:val="24"/>
      <w:szCs w:val="24"/>
      <w:lang w:val="es-ES_tradnl"/>
    </w:rPr>
  </w:style>
  <w:style w:type="paragraph" w:styleId="Textoindependienteprimerasangra2">
    <w:name w:val="Body Text First Indent 2"/>
    <w:basedOn w:val="Sangradetextonormal"/>
    <w:link w:val="Textoindependienteprimerasangra2Car"/>
    <w:uiPriority w:val="99"/>
    <w:unhideWhenUsed/>
    <w:rsid w:val="00051901"/>
    <w:pPr>
      <w:ind w:left="360" w:firstLine="360"/>
      <w:jc w:val="left"/>
    </w:pPr>
    <w:rPr>
      <w:rFonts w:asciiTheme="minorHAnsi" w:eastAsiaTheme="minorEastAsia" w:hAnsiTheme="minorHAnsi" w:cstheme="minorBidi"/>
      <w:b w:val="0"/>
      <w:bCs w:val="0"/>
      <w:sz w:val="24"/>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rsid w:val="00051901"/>
    <w:rPr>
      <w:rFonts w:ascii="Arial" w:eastAsiaTheme="minorEastAsia" w:hAnsi="Arial" w:cs="Arial"/>
      <w:b w:val="0"/>
      <w:bCs w:val="0"/>
      <w:sz w:val="24"/>
      <w:szCs w:val="24"/>
      <w:lang w:val="es-ES_tradnl" w:eastAsia="es-ES"/>
    </w:rPr>
  </w:style>
  <w:style w:type="character" w:styleId="Refdecomentario">
    <w:name w:val="annotation reference"/>
    <w:basedOn w:val="Fuentedeprrafopredeter"/>
    <w:uiPriority w:val="99"/>
    <w:semiHidden/>
    <w:unhideWhenUsed/>
    <w:rsid w:val="00051901"/>
    <w:rPr>
      <w:sz w:val="16"/>
      <w:szCs w:val="16"/>
    </w:rPr>
  </w:style>
  <w:style w:type="paragraph" w:styleId="Textocomentario">
    <w:name w:val="annotation text"/>
    <w:basedOn w:val="Normal"/>
    <w:link w:val="TextocomentarioCar"/>
    <w:uiPriority w:val="99"/>
    <w:semiHidden/>
    <w:unhideWhenUsed/>
    <w:rsid w:val="00051901"/>
    <w:pPr>
      <w:spacing w:after="0" w:line="240" w:lineRule="auto"/>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051901"/>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051901"/>
    <w:rPr>
      <w:b/>
      <w:bCs/>
    </w:rPr>
  </w:style>
  <w:style w:type="character" w:customStyle="1" w:styleId="AsuntodelcomentarioCar">
    <w:name w:val="Asunto del comentario Car"/>
    <w:basedOn w:val="TextocomentarioCar"/>
    <w:link w:val="Asuntodelcomentario"/>
    <w:uiPriority w:val="99"/>
    <w:semiHidden/>
    <w:rsid w:val="00051901"/>
    <w:rPr>
      <w:rFonts w:ascii="Times New Roman" w:eastAsia="Times New Roman" w:hAnsi="Times New Roman" w:cs="Times New Roman"/>
      <w:b/>
      <w:bCs/>
      <w:sz w:val="20"/>
      <w:szCs w:val="20"/>
      <w:lang w:eastAsia="es-ES"/>
    </w:rPr>
  </w:style>
  <w:style w:type="paragraph" w:customStyle="1" w:styleId="CuerpoA">
    <w:name w:val="Cuerpo A"/>
    <w:rsid w:val="00051901"/>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0"/>
      <w:szCs w:val="20"/>
      <w:u w:color="000000"/>
      <w:bdr w:val="nil"/>
      <w:lang w:val="de-DE" w:eastAsia="es-ES"/>
    </w:rPr>
  </w:style>
  <w:style w:type="numbering" w:customStyle="1" w:styleId="Estiloimportado15">
    <w:name w:val="Estilo importado 15"/>
    <w:rsid w:val="00051901"/>
    <w:pPr>
      <w:numPr>
        <w:numId w:val="2"/>
      </w:numPr>
    </w:pPr>
  </w:style>
  <w:style w:type="numbering" w:customStyle="1" w:styleId="Estiloimportado16">
    <w:name w:val="Estilo importado 16"/>
    <w:rsid w:val="00051901"/>
    <w:pPr>
      <w:numPr>
        <w:numId w:val="3"/>
      </w:numPr>
    </w:pPr>
  </w:style>
  <w:style w:type="paragraph" w:styleId="Sinespaciado">
    <w:name w:val="No Spacing"/>
    <w:uiPriority w:val="1"/>
    <w:qFormat/>
    <w:rsid w:val="00306A57"/>
    <w:pPr>
      <w:spacing w:after="0" w:line="240" w:lineRule="auto"/>
    </w:pPr>
  </w:style>
  <w:style w:type="character" w:customStyle="1" w:styleId="qowt-font2-arial">
    <w:name w:val="qowt-font2-arial"/>
    <w:basedOn w:val="Fuentedeprrafopredeter"/>
    <w:rsid w:val="009D52E8"/>
  </w:style>
  <w:style w:type="character" w:styleId="Textoennegrita">
    <w:name w:val="Strong"/>
    <w:basedOn w:val="Fuentedeprrafopredeter"/>
    <w:uiPriority w:val="22"/>
    <w:qFormat/>
    <w:rsid w:val="00CF0DCF"/>
    <w:rPr>
      <w:b/>
      <w:bCs/>
    </w:rPr>
  </w:style>
  <w:style w:type="numbering" w:customStyle="1" w:styleId="Sinlista1">
    <w:name w:val="Sin lista1"/>
    <w:next w:val="Sinlista"/>
    <w:uiPriority w:val="99"/>
    <w:semiHidden/>
    <w:unhideWhenUsed/>
    <w:rsid w:val="00061EE2"/>
  </w:style>
  <w:style w:type="table" w:customStyle="1" w:styleId="Tablaconcuadrcula1">
    <w:name w:val="Tabla con cuadrícula1"/>
    <w:basedOn w:val="Tablanormal"/>
    <w:next w:val="Tablaconcuadrcula"/>
    <w:uiPriority w:val="59"/>
    <w:rsid w:val="00061E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qowt-font13-twcenmt">
    <w:name w:val="qowt-font13-twcenmt"/>
    <w:basedOn w:val="Fuentedeprrafopredeter"/>
    <w:rsid w:val="00A803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8331984">
      <w:bodyDiv w:val="1"/>
      <w:marLeft w:val="0"/>
      <w:marRight w:val="0"/>
      <w:marTop w:val="0"/>
      <w:marBottom w:val="0"/>
      <w:divBdr>
        <w:top w:val="none" w:sz="0" w:space="0" w:color="auto"/>
        <w:left w:val="none" w:sz="0" w:space="0" w:color="auto"/>
        <w:bottom w:val="none" w:sz="0" w:space="0" w:color="auto"/>
        <w:right w:val="none" w:sz="0" w:space="0" w:color="auto"/>
      </w:divBdr>
      <w:divsChild>
        <w:div w:id="1764491522">
          <w:marLeft w:val="0"/>
          <w:marRight w:val="0"/>
          <w:marTop w:val="0"/>
          <w:marBottom w:val="0"/>
          <w:divBdr>
            <w:top w:val="none" w:sz="0" w:space="0" w:color="auto"/>
            <w:left w:val="none" w:sz="0" w:space="0" w:color="auto"/>
            <w:bottom w:val="none" w:sz="0" w:space="0" w:color="auto"/>
            <w:right w:val="none" w:sz="0" w:space="0" w:color="auto"/>
          </w:divBdr>
        </w:div>
        <w:div w:id="11430403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mpranet.gob.mx" TargetMode="External"/><Relationship Id="rId18" Type="http://schemas.openxmlformats.org/officeDocument/2006/relationships/hyperlink" Target="http://www.colima-estado.gob.mx" TargetMode="Externa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2.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colima-estado.gob.mx" TargetMode="External"/><Relationship Id="rId17" Type="http://schemas.openxmlformats.org/officeDocument/2006/relationships/hyperlink" Target="http://www.compranet.gob.mx" TargetMode="External"/><Relationship Id="rId25" Type="http://schemas.openxmlformats.org/officeDocument/2006/relationships/image" Target="media/image6.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colima-estado.gob.mx" TargetMode="External"/><Relationship Id="rId20" Type="http://schemas.openxmlformats.org/officeDocument/2006/relationships/image" Target="media/image1.jpeg"/><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mpras2228@hotmail.com" TargetMode="External"/><Relationship Id="rId24" Type="http://schemas.openxmlformats.org/officeDocument/2006/relationships/image" Target="media/image5.jpeg"/><Relationship Id="rId32"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hyperlink" Target="http://www.compranet.gob.mx" TargetMode="Externa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theme" Target="theme/theme1.xml"/><Relationship Id="rId10" Type="http://schemas.openxmlformats.org/officeDocument/2006/relationships/hyperlink" Target="mailto:compras2228@gmail.com" TargetMode="External"/><Relationship Id="rId19" Type="http://schemas.openxmlformats.org/officeDocument/2006/relationships/hyperlink" Target="http://www.constancia-noadeudo-sfya.col.gob.mx/" TargetMode="External"/><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hyperlink" Target="https://www.finanzas.col.gob.mx/finanzas/derechos/index.php?clave=1048003400104" TargetMode="External"/><Relationship Id="rId14" Type="http://schemas.openxmlformats.org/officeDocument/2006/relationships/hyperlink" Target="http://www.colima-estado.gob.mx" TargetMode="Externa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fontTable" Target="fontTable.xml"/><Relationship Id="rId8" Type="http://schemas.openxmlformats.org/officeDocument/2006/relationships/hyperlink" Target="http://www.colima-estado.gob.mx/licitaciones/2010/"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8EE777-1353-4B63-9CC3-B96B65C95A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1215</TotalTime>
  <Pages>1</Pages>
  <Words>15018</Words>
  <Characters>82600</Characters>
  <Application>Microsoft Office Word</Application>
  <DocSecurity>0</DocSecurity>
  <Lines>688</Lines>
  <Paragraphs>194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97424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Chely</dc:creator>
  <cp:lastModifiedBy>Anahi</cp:lastModifiedBy>
  <cp:revision>64</cp:revision>
  <cp:lastPrinted>2018-11-14T19:08:00Z</cp:lastPrinted>
  <dcterms:created xsi:type="dcterms:W3CDTF">2018-10-22T15:46:00Z</dcterms:created>
  <dcterms:modified xsi:type="dcterms:W3CDTF">2018-11-17T05:15:00Z</dcterms:modified>
</cp:coreProperties>
</file>